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997BC" w14:textId="59704B97" w:rsidR="00C52598" w:rsidRDefault="00BC39CB" w:rsidP="00624C94">
      <w:r>
        <w:rPr>
          <w:noProof/>
          <w:lang w:val="en-AU" w:eastAsia="en-AU"/>
        </w:rPr>
        <w:drawing>
          <wp:anchor distT="0" distB="0" distL="114300" distR="114300" simplePos="0" relativeHeight="251659264" behindDoc="1" locked="0" layoutInCell="1" allowOverlap="1" wp14:anchorId="4416ABD4" wp14:editId="7F044212">
            <wp:simplePos x="0" y="0"/>
            <wp:positionH relativeFrom="page">
              <wp:posOffset>4546600</wp:posOffset>
            </wp:positionH>
            <wp:positionV relativeFrom="paragraph">
              <wp:posOffset>-1324610</wp:posOffset>
            </wp:positionV>
            <wp:extent cx="3038475" cy="2847975"/>
            <wp:effectExtent l="0" t="0" r="9525" b="9525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20" b="73291"/>
                    <a:stretch/>
                  </pic:blipFill>
                  <pic:spPr bwMode="auto">
                    <a:xfrm>
                      <a:off x="0" y="0"/>
                      <a:ext cx="303847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598">
        <w:rPr>
          <w:noProof/>
        </w:rPr>
        <w:drawing>
          <wp:inline distT="0" distB="0" distL="0" distR="0" wp14:anchorId="1AFA9011" wp14:editId="6DABFED9">
            <wp:extent cx="1846800" cy="770400"/>
            <wp:effectExtent l="0" t="0" r="1270" b="0"/>
            <wp:docPr id="7" name="Picture 7" descr="Animal Welfare Victoria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nimal Welfare Victoria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05" t="89296" r="4814" b="3134"/>
                    <a:stretch/>
                  </pic:blipFill>
                  <pic:spPr bwMode="auto">
                    <a:xfrm>
                      <a:off x="0" y="0"/>
                      <a:ext cx="1846800" cy="7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B1AE5" w14:textId="77777777" w:rsidR="00BC39CB" w:rsidRDefault="00154C8E" w:rsidP="00624C94">
      <w:pPr>
        <w:rPr>
          <w:rFonts w:ascii="Arial" w:eastAsia="Arial" w:hAnsi="Arial" w:cs="Arial"/>
          <w:color w:val="E47000"/>
          <w:sz w:val="48"/>
          <w:szCs w:val="48"/>
        </w:rPr>
      </w:pPr>
      <w:r w:rsidRPr="00624C94">
        <w:rPr>
          <w:rFonts w:ascii="Arial" w:eastAsia="Arial" w:hAnsi="Arial" w:cs="Arial"/>
          <w:color w:val="E47000"/>
          <w:sz w:val="48"/>
          <w:szCs w:val="48"/>
        </w:rPr>
        <w:t>Applicable</w:t>
      </w:r>
      <w:r w:rsidR="008B72C2" w:rsidRPr="00624C94">
        <w:rPr>
          <w:rFonts w:ascii="Arial" w:eastAsia="Arial" w:hAnsi="Arial" w:cs="Arial"/>
          <w:color w:val="E47000"/>
          <w:sz w:val="48"/>
          <w:szCs w:val="48"/>
        </w:rPr>
        <w:t xml:space="preserve"> </w:t>
      </w:r>
      <w:proofErr w:type="spellStart"/>
      <w:r w:rsidR="008B72C2" w:rsidRPr="00624C94">
        <w:rPr>
          <w:rFonts w:ascii="Arial" w:eastAsia="Arial" w:hAnsi="Arial" w:cs="Arial"/>
          <w:color w:val="E47000"/>
          <w:sz w:val="48"/>
          <w:szCs w:val="48"/>
        </w:rPr>
        <w:t>Organisation</w:t>
      </w:r>
      <w:proofErr w:type="spellEnd"/>
      <w:r w:rsidR="008B72C2" w:rsidRPr="00624C94">
        <w:rPr>
          <w:rFonts w:ascii="Arial" w:eastAsia="Arial" w:hAnsi="Arial" w:cs="Arial"/>
          <w:color w:val="E47000"/>
          <w:sz w:val="48"/>
          <w:szCs w:val="48"/>
        </w:rPr>
        <w:t xml:space="preserve"> </w:t>
      </w:r>
      <w:r w:rsidR="007A1182" w:rsidRPr="00624C94">
        <w:rPr>
          <w:rFonts w:ascii="Arial" w:eastAsia="Arial" w:hAnsi="Arial" w:cs="Arial"/>
          <w:color w:val="E47000"/>
          <w:sz w:val="48"/>
          <w:szCs w:val="48"/>
        </w:rPr>
        <w:t>m</w:t>
      </w:r>
      <w:r w:rsidRPr="00624C94">
        <w:rPr>
          <w:rFonts w:ascii="Arial" w:eastAsia="Arial" w:hAnsi="Arial" w:cs="Arial"/>
          <w:color w:val="E47000"/>
          <w:sz w:val="48"/>
          <w:szCs w:val="48"/>
        </w:rPr>
        <w:t xml:space="preserve">embers – Recreational </w:t>
      </w:r>
      <w:r w:rsidR="007A1182" w:rsidRPr="00624C94">
        <w:rPr>
          <w:rFonts w:ascii="Arial" w:eastAsia="Arial" w:hAnsi="Arial" w:cs="Arial"/>
          <w:color w:val="E47000"/>
          <w:sz w:val="48"/>
          <w:szCs w:val="48"/>
        </w:rPr>
        <w:t>b</w:t>
      </w:r>
      <w:r w:rsidRPr="00624C94">
        <w:rPr>
          <w:rFonts w:ascii="Arial" w:eastAsia="Arial" w:hAnsi="Arial" w:cs="Arial"/>
          <w:color w:val="E47000"/>
          <w:sz w:val="48"/>
          <w:szCs w:val="48"/>
        </w:rPr>
        <w:t>reeder</w:t>
      </w:r>
      <w:r w:rsidR="00BC39CB">
        <w:rPr>
          <w:rFonts w:ascii="Arial" w:eastAsia="Arial" w:hAnsi="Arial" w:cs="Arial"/>
          <w:color w:val="E47000"/>
          <w:sz w:val="48"/>
          <w:szCs w:val="48"/>
        </w:rPr>
        <w:t>s</w:t>
      </w:r>
    </w:p>
    <w:p w14:paraId="276A7156" w14:textId="77777777" w:rsidR="00BC39CB" w:rsidRDefault="00BC39CB" w:rsidP="00624C94">
      <w:pPr>
        <w:rPr>
          <w:rFonts w:ascii="Arial" w:eastAsia="Arial" w:hAnsi="Arial" w:cs="Arial"/>
          <w:color w:val="E47000"/>
          <w:sz w:val="48"/>
          <w:szCs w:val="48"/>
        </w:rPr>
      </w:pPr>
    </w:p>
    <w:p w14:paraId="564E25B7" w14:textId="2683C006" w:rsidR="00172BB4" w:rsidRPr="00624C94" w:rsidRDefault="003E7688" w:rsidP="00624C94">
      <w:pPr>
        <w:rPr>
          <w:rFonts w:ascii="Arial" w:eastAsia="Arial" w:hAnsi="Arial" w:cs="Arial"/>
          <w:b/>
          <w:color w:val="00B7BC"/>
          <w:sz w:val="36"/>
          <w:szCs w:val="36"/>
        </w:rPr>
      </w:pPr>
      <w:r w:rsidRPr="00624C94">
        <w:rPr>
          <w:rFonts w:ascii="Arial" w:eastAsia="Arial" w:hAnsi="Arial" w:cs="Arial"/>
          <w:b/>
          <w:sz w:val="28"/>
          <w:szCs w:val="28"/>
        </w:rPr>
        <w:t>What is a recreational breeder</w:t>
      </w:r>
      <w:r w:rsidR="00BC39CB">
        <w:rPr>
          <w:rFonts w:ascii="Arial" w:eastAsia="Arial" w:hAnsi="Arial" w:cs="Arial"/>
          <w:b/>
          <w:sz w:val="28"/>
          <w:szCs w:val="28"/>
        </w:rPr>
        <w:t>?</w:t>
      </w:r>
    </w:p>
    <w:p w14:paraId="6686E844" w14:textId="77777777" w:rsidR="007756A9" w:rsidRDefault="007756A9" w:rsidP="00624C94">
      <w:pPr>
        <w:rPr>
          <w:rFonts w:ascii="Arial" w:eastAsia="Arial" w:hAnsi="Arial" w:cs="Arial"/>
          <w:spacing w:val="-1"/>
          <w:sz w:val="22"/>
          <w:szCs w:val="22"/>
        </w:rPr>
      </w:pPr>
    </w:p>
    <w:p w14:paraId="44153864" w14:textId="318074D6" w:rsidR="008D51BC" w:rsidRDefault="008D51BC" w:rsidP="00624C94">
      <w:pPr>
        <w:rPr>
          <w:rFonts w:ascii="Arial" w:eastAsia="Arial" w:hAnsi="Arial" w:cs="Arial"/>
          <w:spacing w:val="-1"/>
          <w:sz w:val="22"/>
          <w:szCs w:val="22"/>
        </w:rPr>
      </w:pPr>
      <w:r w:rsidRPr="004117EB">
        <w:rPr>
          <w:rFonts w:ascii="Arial" w:eastAsia="Arial" w:hAnsi="Arial" w:cs="Arial"/>
          <w:spacing w:val="-1"/>
          <w:sz w:val="22"/>
          <w:szCs w:val="22"/>
        </w:rPr>
        <w:t xml:space="preserve">A recreational breeder is a person who </w:t>
      </w:r>
      <w:r w:rsidR="007A1182">
        <w:rPr>
          <w:rFonts w:ascii="Arial" w:eastAsia="Arial" w:hAnsi="Arial" w:cs="Arial"/>
          <w:spacing w:val="-1"/>
          <w:sz w:val="22"/>
          <w:szCs w:val="22"/>
        </w:rPr>
        <w:t>keeps</w:t>
      </w:r>
      <w:r w:rsidR="007A1182" w:rsidRPr="004117EB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57783B" w:rsidRPr="004117EB">
        <w:rPr>
          <w:rFonts w:ascii="Arial" w:eastAsia="Arial" w:hAnsi="Arial" w:cs="Arial"/>
          <w:spacing w:val="-1"/>
          <w:sz w:val="22"/>
          <w:szCs w:val="22"/>
        </w:rPr>
        <w:t>no more than 10 fertile female cats o</w:t>
      </w:r>
      <w:r w:rsidR="007A1182">
        <w:rPr>
          <w:rFonts w:ascii="Arial" w:eastAsia="Arial" w:hAnsi="Arial" w:cs="Arial"/>
          <w:spacing w:val="-1"/>
          <w:sz w:val="22"/>
          <w:szCs w:val="22"/>
        </w:rPr>
        <w:t>r</w:t>
      </w:r>
      <w:r w:rsidR="0057783B" w:rsidRPr="004117EB">
        <w:rPr>
          <w:rFonts w:ascii="Arial" w:eastAsia="Arial" w:hAnsi="Arial" w:cs="Arial"/>
          <w:spacing w:val="-1"/>
          <w:sz w:val="22"/>
          <w:szCs w:val="22"/>
        </w:rPr>
        <w:t xml:space="preserve"> dogs, breeds to sell and is a member of an </w:t>
      </w:r>
      <w:r w:rsidR="008F6EC2">
        <w:rPr>
          <w:rFonts w:ascii="Arial" w:eastAsia="Arial" w:hAnsi="Arial" w:cs="Arial"/>
          <w:spacing w:val="-1"/>
          <w:sz w:val="22"/>
          <w:szCs w:val="22"/>
        </w:rPr>
        <w:t>A</w:t>
      </w:r>
      <w:r w:rsidR="0057783B" w:rsidRPr="004117EB">
        <w:rPr>
          <w:rFonts w:ascii="Arial" w:eastAsia="Arial" w:hAnsi="Arial" w:cs="Arial"/>
          <w:spacing w:val="-1"/>
          <w:sz w:val="22"/>
          <w:szCs w:val="22"/>
        </w:rPr>
        <w:t xml:space="preserve">pplicable </w:t>
      </w:r>
      <w:r w:rsidR="008F6EC2">
        <w:rPr>
          <w:rFonts w:ascii="Arial" w:eastAsia="Arial" w:hAnsi="Arial" w:cs="Arial"/>
          <w:spacing w:val="-1"/>
          <w:sz w:val="22"/>
          <w:szCs w:val="22"/>
        </w:rPr>
        <w:t>O</w:t>
      </w:r>
      <w:r w:rsidR="0057783B" w:rsidRPr="0057783B">
        <w:rPr>
          <w:rFonts w:ascii="Arial" w:eastAsia="Arial" w:hAnsi="Arial" w:cs="Arial"/>
          <w:spacing w:val="-1"/>
          <w:sz w:val="22"/>
          <w:szCs w:val="22"/>
        </w:rPr>
        <w:t>rgani</w:t>
      </w:r>
      <w:r w:rsidR="0057783B">
        <w:rPr>
          <w:rFonts w:ascii="Arial" w:eastAsia="Arial" w:hAnsi="Arial" w:cs="Arial"/>
          <w:spacing w:val="-1"/>
          <w:sz w:val="22"/>
          <w:szCs w:val="22"/>
        </w:rPr>
        <w:t>s</w:t>
      </w:r>
      <w:r w:rsidR="0057783B" w:rsidRPr="0057783B">
        <w:rPr>
          <w:rFonts w:ascii="Arial" w:eastAsia="Arial" w:hAnsi="Arial" w:cs="Arial"/>
          <w:spacing w:val="-1"/>
          <w:sz w:val="22"/>
          <w:szCs w:val="22"/>
        </w:rPr>
        <w:t>ation</w:t>
      </w:r>
      <w:r w:rsidR="008F6EC2">
        <w:rPr>
          <w:rFonts w:ascii="Arial" w:eastAsia="Arial" w:hAnsi="Arial" w:cs="Arial"/>
          <w:spacing w:val="-1"/>
          <w:sz w:val="22"/>
          <w:szCs w:val="22"/>
        </w:rPr>
        <w:t>.</w:t>
      </w:r>
    </w:p>
    <w:p w14:paraId="1A547618" w14:textId="018A8600" w:rsidR="00131A5D" w:rsidRDefault="00131A5D" w:rsidP="00624C94">
      <w:pPr>
        <w:rPr>
          <w:rFonts w:ascii="Arial" w:eastAsia="Arial" w:hAnsi="Arial" w:cs="Arial"/>
          <w:spacing w:val="-1"/>
          <w:sz w:val="22"/>
          <w:szCs w:val="22"/>
        </w:rPr>
      </w:pPr>
    </w:p>
    <w:p w14:paraId="0FCC55CD" w14:textId="2865658F" w:rsidR="00FA444D" w:rsidRPr="00624C94" w:rsidRDefault="00131A5D" w:rsidP="00624C94">
      <w:pPr>
        <w:rPr>
          <w:rFonts w:ascii="Arial" w:eastAsia="Arial" w:hAnsi="Arial" w:cs="Arial"/>
          <w:b/>
          <w:sz w:val="24"/>
          <w:szCs w:val="24"/>
        </w:rPr>
      </w:pPr>
      <w:r w:rsidRPr="00624C94">
        <w:rPr>
          <w:rFonts w:ascii="Arial" w:eastAsia="Arial" w:hAnsi="Arial" w:cs="Arial"/>
          <w:b/>
          <w:sz w:val="24"/>
          <w:szCs w:val="24"/>
        </w:rPr>
        <w:t xml:space="preserve">What is </w:t>
      </w:r>
      <w:r w:rsidR="009561AC" w:rsidRPr="00624C94">
        <w:rPr>
          <w:rFonts w:ascii="Arial" w:eastAsia="Arial" w:hAnsi="Arial" w:cs="Arial"/>
          <w:b/>
          <w:sz w:val="24"/>
          <w:szCs w:val="24"/>
        </w:rPr>
        <w:t>an Applicable Organisation?</w:t>
      </w:r>
    </w:p>
    <w:p w14:paraId="19AF08A6" w14:textId="77777777" w:rsidR="007756A9" w:rsidRPr="007756A9" w:rsidRDefault="007756A9" w:rsidP="00624C94">
      <w:pPr>
        <w:rPr>
          <w:rFonts w:ascii="Arial" w:eastAsia="Arial" w:hAnsi="Arial" w:cs="Arial"/>
          <w:sz w:val="22"/>
          <w:szCs w:val="22"/>
        </w:rPr>
      </w:pPr>
    </w:p>
    <w:p w14:paraId="5E18DD68" w14:textId="31454A52" w:rsidR="009C7EA5" w:rsidRPr="00C52598" w:rsidRDefault="00FA444D" w:rsidP="00624C94">
      <w:pPr>
        <w:rPr>
          <w:rFonts w:ascii="Arial" w:eastAsia="Arial" w:hAnsi="Arial" w:cs="Arial"/>
          <w:i/>
          <w:iCs/>
          <w:spacing w:val="-1"/>
          <w:sz w:val="22"/>
          <w:szCs w:val="22"/>
        </w:rPr>
      </w:pPr>
      <w:r w:rsidRPr="00C52598">
        <w:rPr>
          <w:rFonts w:ascii="Arial" w:eastAsia="Arial" w:hAnsi="Arial" w:cs="Arial"/>
          <w:spacing w:val="-1"/>
          <w:sz w:val="22"/>
          <w:szCs w:val="22"/>
        </w:rPr>
        <w:t xml:space="preserve">An </w:t>
      </w:r>
      <w:r w:rsidR="00322501" w:rsidRPr="00C52598">
        <w:rPr>
          <w:rFonts w:ascii="Arial" w:eastAsia="Arial" w:hAnsi="Arial" w:cs="Arial"/>
          <w:spacing w:val="-1"/>
          <w:sz w:val="22"/>
          <w:szCs w:val="22"/>
        </w:rPr>
        <w:t>A</w:t>
      </w:r>
      <w:r w:rsidRPr="00C52598">
        <w:rPr>
          <w:rFonts w:ascii="Arial" w:eastAsia="Arial" w:hAnsi="Arial" w:cs="Arial"/>
          <w:spacing w:val="-1"/>
          <w:sz w:val="22"/>
          <w:szCs w:val="22"/>
        </w:rPr>
        <w:t xml:space="preserve">pplicable </w:t>
      </w:r>
      <w:r w:rsidR="00322501" w:rsidRPr="00C52598">
        <w:rPr>
          <w:rFonts w:ascii="Arial" w:eastAsia="Arial" w:hAnsi="Arial" w:cs="Arial"/>
          <w:spacing w:val="-1"/>
          <w:sz w:val="22"/>
          <w:szCs w:val="22"/>
        </w:rPr>
        <w:t>O</w:t>
      </w:r>
      <w:r w:rsidRPr="00C52598">
        <w:rPr>
          <w:rFonts w:ascii="Arial" w:eastAsia="Arial" w:hAnsi="Arial" w:cs="Arial"/>
          <w:spacing w:val="-1"/>
          <w:sz w:val="22"/>
          <w:szCs w:val="22"/>
        </w:rPr>
        <w:t>rganisation is</w:t>
      </w:r>
      <w:r w:rsidRPr="00C52598" w:rsidDel="007A1182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spacing w:val="-1"/>
          <w:sz w:val="22"/>
          <w:szCs w:val="22"/>
        </w:rPr>
        <w:t xml:space="preserve">approved by the Minister for Agriculture under section 5A of the </w:t>
      </w:r>
      <w:r w:rsidRPr="00C52598">
        <w:rPr>
          <w:rFonts w:ascii="Arial" w:eastAsia="Arial" w:hAnsi="Arial" w:cs="Arial"/>
          <w:i/>
          <w:iCs/>
          <w:spacing w:val="-1"/>
          <w:sz w:val="22"/>
          <w:szCs w:val="22"/>
        </w:rPr>
        <w:t>Domestic Animals Act 1994</w:t>
      </w:r>
      <w:r w:rsidR="00E27CF6" w:rsidRPr="00C52598">
        <w:rPr>
          <w:rFonts w:ascii="Arial" w:eastAsia="Arial" w:hAnsi="Arial" w:cs="Arial"/>
          <w:i/>
          <w:iCs/>
          <w:spacing w:val="-1"/>
          <w:sz w:val="22"/>
          <w:szCs w:val="22"/>
        </w:rPr>
        <w:t xml:space="preserve"> </w:t>
      </w:r>
      <w:r w:rsidR="00E27CF6" w:rsidRPr="00C52598">
        <w:rPr>
          <w:rFonts w:ascii="Arial" w:eastAsia="Arial" w:hAnsi="Arial" w:cs="Arial"/>
          <w:spacing w:val="-1"/>
          <w:sz w:val="22"/>
          <w:szCs w:val="22"/>
        </w:rPr>
        <w:t>(DA Act)</w:t>
      </w:r>
      <w:r w:rsidR="00172BB4" w:rsidRPr="00C52598">
        <w:rPr>
          <w:rFonts w:ascii="Arial" w:eastAsia="Arial" w:hAnsi="Arial" w:cs="Arial"/>
          <w:i/>
          <w:iCs/>
          <w:spacing w:val="-1"/>
          <w:sz w:val="22"/>
          <w:szCs w:val="22"/>
        </w:rPr>
        <w:t xml:space="preserve">. </w:t>
      </w:r>
      <w:proofErr w:type="gramStart"/>
      <w:r w:rsidR="009C7EA5" w:rsidRPr="00C52598">
        <w:rPr>
          <w:rFonts w:ascii="Arial" w:eastAsia="Arial" w:hAnsi="Arial" w:cs="Arial"/>
          <w:spacing w:val="-1"/>
          <w:sz w:val="22"/>
          <w:szCs w:val="22"/>
        </w:rPr>
        <w:t>In order to</w:t>
      </w:r>
      <w:proofErr w:type="gramEnd"/>
      <w:r w:rsidR="009C7EA5" w:rsidRPr="00C52598">
        <w:rPr>
          <w:rFonts w:ascii="Arial" w:eastAsia="Arial" w:hAnsi="Arial" w:cs="Arial"/>
          <w:spacing w:val="-1"/>
          <w:sz w:val="22"/>
          <w:szCs w:val="22"/>
        </w:rPr>
        <w:t xml:space="preserve"> receive applicable organisation status, organisations must apply to the Minister for Agriculture with: </w:t>
      </w:r>
    </w:p>
    <w:p w14:paraId="7AF2D8FC" w14:textId="7A7EA030" w:rsidR="009C7EA5" w:rsidRPr="00C52598" w:rsidRDefault="009C7EA5" w:rsidP="00C52598">
      <w:pPr>
        <w:pStyle w:val="ListParagraph"/>
        <w:numPr>
          <w:ilvl w:val="0"/>
          <w:numId w:val="8"/>
        </w:numPr>
        <w:rPr>
          <w:rFonts w:ascii="Arial" w:eastAsia="Arial" w:hAnsi="Arial" w:cs="Arial"/>
          <w:spacing w:val="-1"/>
          <w:sz w:val="22"/>
          <w:szCs w:val="22"/>
        </w:rPr>
      </w:pPr>
      <w:r w:rsidRPr="00C52598">
        <w:rPr>
          <w:rFonts w:ascii="Arial" w:eastAsia="Arial" w:hAnsi="Arial" w:cs="Arial"/>
          <w:spacing w:val="-1"/>
          <w:sz w:val="22"/>
          <w:szCs w:val="22"/>
        </w:rPr>
        <w:t>a report containing the prescribed details about the organisation and its activities</w:t>
      </w:r>
    </w:p>
    <w:p w14:paraId="517B4590" w14:textId="1638F89E" w:rsidR="009C7EA5" w:rsidRPr="00C52598" w:rsidRDefault="009C7EA5" w:rsidP="00C52598">
      <w:pPr>
        <w:pStyle w:val="ListParagraph"/>
        <w:numPr>
          <w:ilvl w:val="0"/>
          <w:numId w:val="8"/>
        </w:numPr>
        <w:rPr>
          <w:rFonts w:ascii="Arial" w:eastAsia="Arial" w:hAnsi="Arial" w:cs="Arial"/>
          <w:spacing w:val="-1"/>
          <w:sz w:val="22"/>
          <w:szCs w:val="22"/>
        </w:rPr>
      </w:pPr>
      <w:r w:rsidRPr="00C52598">
        <w:rPr>
          <w:rFonts w:ascii="Arial" w:eastAsia="Arial" w:hAnsi="Arial" w:cs="Arial"/>
          <w:spacing w:val="-1"/>
          <w:sz w:val="22"/>
          <w:szCs w:val="22"/>
        </w:rPr>
        <w:t>the organisation's Code of Ethics</w:t>
      </w:r>
    </w:p>
    <w:p w14:paraId="012895A2" w14:textId="17762857" w:rsidR="009C7EA5" w:rsidRPr="00C52598" w:rsidRDefault="009C7EA5" w:rsidP="00C52598">
      <w:pPr>
        <w:pStyle w:val="ListParagraph"/>
        <w:numPr>
          <w:ilvl w:val="0"/>
          <w:numId w:val="8"/>
        </w:numPr>
        <w:rPr>
          <w:rFonts w:ascii="Arial" w:eastAsia="Arial" w:hAnsi="Arial" w:cs="Arial"/>
          <w:spacing w:val="-1"/>
          <w:sz w:val="22"/>
          <w:szCs w:val="22"/>
        </w:rPr>
      </w:pPr>
      <w:r w:rsidRPr="00C52598">
        <w:rPr>
          <w:rFonts w:ascii="Arial" w:eastAsia="Arial" w:hAnsi="Arial" w:cs="Arial"/>
          <w:spacing w:val="-1"/>
          <w:sz w:val="22"/>
          <w:szCs w:val="22"/>
        </w:rPr>
        <w:t xml:space="preserve">the outcome of any disciplinary action taken by the organisation for breaches of the code of ethics during preceding years </w:t>
      </w:r>
    </w:p>
    <w:p w14:paraId="0D01260C" w14:textId="67107FB3" w:rsidR="009C7EA5" w:rsidRPr="00C52598" w:rsidRDefault="009C7EA5" w:rsidP="00C52598">
      <w:pPr>
        <w:pStyle w:val="ListParagraph"/>
        <w:numPr>
          <w:ilvl w:val="0"/>
          <w:numId w:val="8"/>
        </w:numPr>
        <w:rPr>
          <w:rFonts w:ascii="Arial" w:eastAsia="Arial" w:hAnsi="Arial" w:cs="Arial"/>
          <w:spacing w:val="-1"/>
          <w:sz w:val="22"/>
          <w:szCs w:val="22"/>
        </w:rPr>
      </w:pPr>
      <w:r w:rsidRPr="00C52598">
        <w:rPr>
          <w:rFonts w:ascii="Arial" w:eastAsia="Arial" w:hAnsi="Arial" w:cs="Arial"/>
          <w:spacing w:val="-1"/>
          <w:sz w:val="22"/>
          <w:szCs w:val="22"/>
        </w:rPr>
        <w:t>any other information required by the Minister</w:t>
      </w:r>
    </w:p>
    <w:p w14:paraId="001D44B3" w14:textId="7EFFF0AE" w:rsidR="009C7EA5" w:rsidRPr="00C52598" w:rsidRDefault="009C7EA5" w:rsidP="00C52598">
      <w:pPr>
        <w:pStyle w:val="ListParagraph"/>
        <w:numPr>
          <w:ilvl w:val="0"/>
          <w:numId w:val="8"/>
        </w:numPr>
        <w:rPr>
          <w:rFonts w:ascii="Arial" w:eastAsia="Arial" w:hAnsi="Arial" w:cs="Arial"/>
          <w:spacing w:val="-1"/>
          <w:sz w:val="22"/>
          <w:szCs w:val="22"/>
        </w:rPr>
      </w:pPr>
      <w:r w:rsidRPr="00C52598">
        <w:rPr>
          <w:rFonts w:ascii="Arial" w:eastAsia="Arial" w:hAnsi="Arial" w:cs="Arial"/>
          <w:spacing w:val="-1"/>
          <w:sz w:val="22"/>
          <w:szCs w:val="22"/>
        </w:rPr>
        <w:t xml:space="preserve">the prescribed application </w:t>
      </w:r>
      <w:proofErr w:type="gramStart"/>
      <w:r w:rsidRPr="00C52598">
        <w:rPr>
          <w:rFonts w:ascii="Arial" w:eastAsia="Arial" w:hAnsi="Arial" w:cs="Arial"/>
          <w:spacing w:val="-1"/>
          <w:sz w:val="22"/>
          <w:szCs w:val="22"/>
        </w:rPr>
        <w:t>fee</w:t>
      </w:r>
      <w:proofErr w:type="gramEnd"/>
      <w:r w:rsidRPr="00C52598">
        <w:rPr>
          <w:rFonts w:ascii="Arial" w:eastAsia="Arial" w:hAnsi="Arial" w:cs="Arial"/>
          <w:spacing w:val="-1"/>
          <w:sz w:val="22"/>
          <w:szCs w:val="22"/>
        </w:rPr>
        <w:t>.</w:t>
      </w:r>
    </w:p>
    <w:p w14:paraId="5ED1402C" w14:textId="77777777" w:rsidR="00095149" w:rsidRDefault="00095149" w:rsidP="00624C94">
      <w:pPr>
        <w:rPr>
          <w:rFonts w:ascii="Arial" w:eastAsia="Arial" w:hAnsi="Arial" w:cs="Arial"/>
          <w:i/>
          <w:iCs/>
          <w:spacing w:val="-1"/>
          <w:sz w:val="22"/>
          <w:szCs w:val="22"/>
        </w:rPr>
      </w:pPr>
    </w:p>
    <w:p w14:paraId="530876F0" w14:textId="60524CDE" w:rsidR="001127F3" w:rsidRDefault="00095149" w:rsidP="00624C94">
      <w:pPr>
        <w:rPr>
          <w:rFonts w:ascii="Arial" w:eastAsia="Arial" w:hAnsi="Arial" w:cs="Arial"/>
          <w:spacing w:val="-1"/>
          <w:sz w:val="22"/>
          <w:szCs w:val="22"/>
        </w:rPr>
      </w:pPr>
      <w:r w:rsidRPr="00DC3EA9">
        <w:rPr>
          <w:rFonts w:ascii="Arial" w:eastAsia="Arial" w:hAnsi="Arial" w:cs="Arial"/>
          <w:spacing w:val="-1"/>
          <w:sz w:val="22"/>
          <w:szCs w:val="22"/>
        </w:rPr>
        <w:t>An applicable organisation may be approved for up to three years, after which an organisation may apply to renew their status.</w:t>
      </w:r>
    </w:p>
    <w:p w14:paraId="505BD60F" w14:textId="6E2FEF7D" w:rsidR="00B708EC" w:rsidRDefault="00B708EC" w:rsidP="00624C94">
      <w:pPr>
        <w:rPr>
          <w:rFonts w:ascii="Arial" w:eastAsia="Arial" w:hAnsi="Arial" w:cs="Arial"/>
          <w:spacing w:val="-1"/>
          <w:sz w:val="22"/>
          <w:szCs w:val="22"/>
        </w:rPr>
      </w:pPr>
    </w:p>
    <w:p w14:paraId="3BA944BF" w14:textId="44C05D5A" w:rsidR="00DE14AA" w:rsidRDefault="00B708EC" w:rsidP="00624C94">
      <w:pPr>
        <w:rPr>
          <w:rStyle w:val="Hyperlink"/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 xml:space="preserve">The list of approved Applicable Organisations is </w:t>
      </w:r>
      <w:r>
        <w:rPr>
          <w:rFonts w:ascii="Arial" w:eastAsia="Arial" w:hAnsi="Arial" w:cs="Arial"/>
          <w:sz w:val="22"/>
          <w:szCs w:val="22"/>
        </w:rPr>
        <w:t xml:space="preserve">available on the </w:t>
      </w:r>
      <w:hyperlink r:id="rId13" w:history="1">
        <w:r w:rsidRPr="006739E4">
          <w:rPr>
            <w:rStyle w:val="Hyperlink"/>
            <w:rFonts w:ascii="Arial" w:eastAsia="Arial" w:hAnsi="Arial" w:cs="Arial"/>
            <w:sz w:val="22"/>
            <w:szCs w:val="22"/>
          </w:rPr>
          <w:t>Agriculture Victoria website</w:t>
        </w:r>
      </w:hyperlink>
      <w:r w:rsidR="00B101FE">
        <w:rPr>
          <w:rStyle w:val="Hyperlink"/>
          <w:rFonts w:ascii="Arial" w:eastAsia="Arial" w:hAnsi="Arial" w:cs="Arial"/>
          <w:sz w:val="22"/>
          <w:szCs w:val="22"/>
        </w:rPr>
        <w:t>.</w:t>
      </w:r>
    </w:p>
    <w:p w14:paraId="22CA21A2" w14:textId="77777777" w:rsidR="00624C94" w:rsidRPr="00624C94" w:rsidRDefault="00624C94" w:rsidP="00624C94">
      <w:pPr>
        <w:rPr>
          <w:rFonts w:ascii="Arial" w:eastAsia="Arial" w:hAnsi="Arial" w:cs="Arial"/>
          <w:sz w:val="22"/>
          <w:szCs w:val="22"/>
        </w:rPr>
      </w:pPr>
    </w:p>
    <w:p w14:paraId="6710B4D1" w14:textId="03930EBE" w:rsidR="004117EB" w:rsidRPr="00624C94" w:rsidRDefault="004117EB" w:rsidP="00624C94">
      <w:pPr>
        <w:rPr>
          <w:rFonts w:ascii="Arial" w:eastAsia="Arial" w:hAnsi="Arial" w:cs="Arial"/>
          <w:b/>
          <w:sz w:val="24"/>
          <w:szCs w:val="24"/>
        </w:rPr>
      </w:pPr>
      <w:r w:rsidRPr="00624C94">
        <w:rPr>
          <w:rFonts w:ascii="Arial" w:eastAsia="Arial" w:hAnsi="Arial" w:cs="Arial"/>
          <w:b/>
          <w:spacing w:val="1"/>
          <w:sz w:val="24"/>
          <w:szCs w:val="24"/>
        </w:rPr>
        <w:t>W</w:t>
      </w:r>
      <w:r w:rsidRPr="00624C94">
        <w:rPr>
          <w:rFonts w:ascii="Arial" w:eastAsia="Arial" w:hAnsi="Arial" w:cs="Arial"/>
          <w:b/>
          <w:sz w:val="24"/>
          <w:szCs w:val="24"/>
        </w:rPr>
        <w:t>hat a</w:t>
      </w:r>
      <w:r w:rsidRPr="00624C94">
        <w:rPr>
          <w:rFonts w:ascii="Arial" w:eastAsia="Arial" w:hAnsi="Arial" w:cs="Arial"/>
          <w:b/>
          <w:spacing w:val="-2"/>
          <w:sz w:val="24"/>
          <w:szCs w:val="24"/>
        </w:rPr>
        <w:t>r</w:t>
      </w:r>
      <w:r w:rsidRPr="00624C94">
        <w:rPr>
          <w:rFonts w:ascii="Arial" w:eastAsia="Arial" w:hAnsi="Arial" w:cs="Arial"/>
          <w:b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the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-2"/>
          <w:sz w:val="24"/>
          <w:szCs w:val="24"/>
        </w:rPr>
        <w:t>r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quir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m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n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Pr="00624C94">
        <w:rPr>
          <w:rFonts w:ascii="Arial" w:eastAsia="Arial" w:hAnsi="Arial" w:cs="Arial"/>
          <w:b/>
          <w:sz w:val="24"/>
          <w:szCs w:val="24"/>
        </w:rPr>
        <w:t>s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for 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>n</w:t>
      </w:r>
      <w:r w:rsidR="00B101FE" w:rsidRPr="00624C94"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pacing w:val="2"/>
          <w:sz w:val="24"/>
          <w:szCs w:val="24"/>
        </w:rPr>
        <w:t>p</w:t>
      </w:r>
      <w:r w:rsidRPr="00624C94">
        <w:rPr>
          <w:rFonts w:ascii="Arial" w:eastAsia="Arial" w:hAnsi="Arial" w:cs="Arial"/>
          <w:b/>
          <w:sz w:val="24"/>
          <w:szCs w:val="24"/>
        </w:rPr>
        <w:t>pli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ca</w:t>
      </w:r>
      <w:r w:rsidRPr="00624C94">
        <w:rPr>
          <w:rFonts w:ascii="Arial" w:eastAsia="Arial" w:hAnsi="Arial" w:cs="Arial"/>
          <w:b/>
          <w:sz w:val="24"/>
          <w:szCs w:val="24"/>
        </w:rPr>
        <w:t>ble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O</w:t>
      </w:r>
      <w:r w:rsidRPr="00624C94">
        <w:rPr>
          <w:rFonts w:ascii="Arial" w:eastAsia="Arial" w:hAnsi="Arial" w:cs="Arial"/>
          <w:b/>
          <w:sz w:val="24"/>
          <w:szCs w:val="24"/>
        </w:rPr>
        <w:t>rg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>n</w:t>
      </w:r>
      <w:r w:rsidRPr="00624C94">
        <w:rPr>
          <w:rFonts w:ascii="Arial" w:eastAsia="Arial" w:hAnsi="Arial" w:cs="Arial"/>
          <w:b/>
          <w:spacing w:val="-2"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sa</w:t>
      </w:r>
      <w:r w:rsidRPr="00624C94">
        <w:rPr>
          <w:rFonts w:ascii="Arial" w:eastAsia="Arial" w:hAnsi="Arial" w:cs="Arial"/>
          <w:b/>
          <w:spacing w:val="-3"/>
          <w:sz w:val="24"/>
          <w:szCs w:val="24"/>
        </w:rPr>
        <w:t>t</w:t>
      </w:r>
      <w:r w:rsidRPr="00624C94">
        <w:rPr>
          <w:rFonts w:ascii="Arial" w:eastAsia="Arial" w:hAnsi="Arial" w:cs="Arial"/>
          <w:b/>
          <w:sz w:val="24"/>
          <w:szCs w:val="24"/>
        </w:rPr>
        <w:t>ion?</w:t>
      </w:r>
    </w:p>
    <w:p w14:paraId="2D92AC18" w14:textId="77777777" w:rsidR="00DE14AA" w:rsidRPr="00DE14AA" w:rsidRDefault="00DE14AA" w:rsidP="00624C94">
      <w:pPr>
        <w:rPr>
          <w:rFonts w:ascii="Arial" w:eastAsia="Arial" w:hAnsi="Arial" w:cs="Arial"/>
          <w:sz w:val="22"/>
          <w:szCs w:val="22"/>
        </w:rPr>
      </w:pPr>
    </w:p>
    <w:p w14:paraId="1D4020DE" w14:textId="5BBF8276" w:rsidR="0028667C" w:rsidRPr="00BC39CB" w:rsidRDefault="0028667C" w:rsidP="00624C94">
      <w:pPr>
        <w:rPr>
          <w:rFonts w:ascii="Arial" w:eastAsia="Arial" w:hAnsi="Arial" w:cs="Arial"/>
          <w:sz w:val="22"/>
          <w:szCs w:val="22"/>
        </w:rPr>
      </w:pPr>
      <w:r w:rsidRPr="00BC39CB">
        <w:rPr>
          <w:rFonts w:ascii="Arial" w:eastAsia="Arial" w:hAnsi="Arial" w:cs="Arial"/>
          <w:sz w:val="22"/>
          <w:szCs w:val="22"/>
        </w:rPr>
        <w:t xml:space="preserve">Key requirements for </w:t>
      </w:r>
      <w:r w:rsidR="004117EB" w:rsidRPr="00BC39CB">
        <w:rPr>
          <w:rFonts w:ascii="Arial" w:eastAsia="Arial" w:hAnsi="Arial" w:cs="Arial"/>
          <w:sz w:val="22"/>
          <w:szCs w:val="22"/>
        </w:rPr>
        <w:t xml:space="preserve">Applicable </w:t>
      </w:r>
      <w:r w:rsidR="004117EB" w:rsidRPr="00BC39CB">
        <w:rPr>
          <w:rFonts w:ascii="Arial" w:eastAsia="Arial" w:hAnsi="Arial" w:cs="Arial"/>
          <w:spacing w:val="1"/>
          <w:sz w:val="22"/>
          <w:szCs w:val="22"/>
        </w:rPr>
        <w:t>O</w:t>
      </w:r>
      <w:r w:rsidR="004117EB" w:rsidRPr="00BC39CB">
        <w:rPr>
          <w:rFonts w:ascii="Arial" w:eastAsia="Arial" w:hAnsi="Arial" w:cs="Arial"/>
          <w:spacing w:val="-2"/>
          <w:sz w:val="22"/>
          <w:szCs w:val="22"/>
        </w:rPr>
        <w:t>r</w:t>
      </w:r>
      <w:r w:rsidR="004117EB" w:rsidRPr="00BC39CB">
        <w:rPr>
          <w:rFonts w:ascii="Arial" w:eastAsia="Arial" w:hAnsi="Arial" w:cs="Arial"/>
          <w:spacing w:val="2"/>
          <w:sz w:val="22"/>
          <w:szCs w:val="22"/>
        </w:rPr>
        <w:t>g</w:t>
      </w:r>
      <w:r w:rsidR="004117EB" w:rsidRPr="00BC39CB">
        <w:rPr>
          <w:rFonts w:ascii="Arial" w:eastAsia="Arial" w:hAnsi="Arial" w:cs="Arial"/>
          <w:sz w:val="22"/>
          <w:szCs w:val="22"/>
        </w:rPr>
        <w:t>a</w:t>
      </w:r>
      <w:r w:rsidR="004117EB" w:rsidRPr="00BC39CB">
        <w:rPr>
          <w:rFonts w:ascii="Arial" w:eastAsia="Arial" w:hAnsi="Arial" w:cs="Arial"/>
          <w:spacing w:val="-1"/>
          <w:sz w:val="22"/>
          <w:szCs w:val="22"/>
        </w:rPr>
        <w:t>ni</w:t>
      </w:r>
      <w:r w:rsidR="004117EB" w:rsidRPr="00BC39CB">
        <w:rPr>
          <w:rFonts w:ascii="Arial" w:eastAsia="Arial" w:hAnsi="Arial" w:cs="Arial"/>
          <w:sz w:val="22"/>
          <w:szCs w:val="22"/>
        </w:rPr>
        <w:t>s</w:t>
      </w:r>
      <w:r w:rsidR="004117EB" w:rsidRPr="00BC39CB">
        <w:rPr>
          <w:rFonts w:ascii="Arial" w:eastAsia="Arial" w:hAnsi="Arial" w:cs="Arial"/>
          <w:spacing w:val="-3"/>
          <w:sz w:val="22"/>
          <w:szCs w:val="22"/>
        </w:rPr>
        <w:t>a</w:t>
      </w:r>
      <w:r w:rsidR="004117EB" w:rsidRPr="00BC39CB">
        <w:rPr>
          <w:rFonts w:ascii="Arial" w:eastAsia="Arial" w:hAnsi="Arial" w:cs="Arial"/>
          <w:spacing w:val="1"/>
          <w:sz w:val="22"/>
          <w:szCs w:val="22"/>
        </w:rPr>
        <w:t>t</w:t>
      </w:r>
      <w:r w:rsidR="004117EB" w:rsidRPr="00BC39CB">
        <w:rPr>
          <w:rFonts w:ascii="Arial" w:eastAsia="Arial" w:hAnsi="Arial" w:cs="Arial"/>
          <w:spacing w:val="-1"/>
          <w:sz w:val="22"/>
          <w:szCs w:val="22"/>
        </w:rPr>
        <w:t>i</w:t>
      </w:r>
      <w:r w:rsidR="004117EB" w:rsidRPr="00BC39CB">
        <w:rPr>
          <w:rFonts w:ascii="Arial" w:eastAsia="Arial" w:hAnsi="Arial" w:cs="Arial"/>
          <w:sz w:val="22"/>
          <w:szCs w:val="22"/>
        </w:rPr>
        <w:t>on</w:t>
      </w:r>
      <w:r w:rsidRPr="00BC39CB">
        <w:rPr>
          <w:rFonts w:ascii="Arial" w:eastAsia="Arial" w:hAnsi="Arial" w:cs="Arial"/>
          <w:sz w:val="22"/>
          <w:szCs w:val="22"/>
        </w:rPr>
        <w:t>s</w:t>
      </w:r>
      <w:r w:rsidR="004117EB" w:rsidRPr="00BC39CB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z w:val="22"/>
          <w:szCs w:val="22"/>
        </w:rPr>
        <w:t>are</w:t>
      </w:r>
      <w:r w:rsidR="004117EB" w:rsidRPr="00BC39CB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4117EB" w:rsidRPr="00BC39CB">
        <w:rPr>
          <w:rFonts w:ascii="Arial" w:eastAsia="Arial" w:hAnsi="Arial" w:cs="Arial"/>
          <w:spacing w:val="1"/>
          <w:sz w:val="22"/>
          <w:szCs w:val="22"/>
        </w:rPr>
        <w:t>t</w:t>
      </w:r>
      <w:r w:rsidR="004117EB" w:rsidRPr="00BC39CB">
        <w:rPr>
          <w:rFonts w:ascii="Arial" w:eastAsia="Arial" w:hAnsi="Arial" w:cs="Arial"/>
          <w:spacing w:val="-3"/>
          <w:sz w:val="22"/>
          <w:szCs w:val="22"/>
        </w:rPr>
        <w:t>h</w:t>
      </w:r>
      <w:r w:rsidR="004117EB" w:rsidRPr="00BC39CB">
        <w:rPr>
          <w:rFonts w:ascii="Arial" w:eastAsia="Arial" w:hAnsi="Arial" w:cs="Arial"/>
          <w:sz w:val="22"/>
          <w:szCs w:val="22"/>
        </w:rPr>
        <w:t xml:space="preserve">at </w:t>
      </w:r>
      <w:r w:rsidR="004117EB" w:rsidRPr="00BC39CB">
        <w:rPr>
          <w:rFonts w:ascii="Arial" w:eastAsia="Arial" w:hAnsi="Arial" w:cs="Arial"/>
          <w:spacing w:val="1"/>
          <w:sz w:val="22"/>
          <w:szCs w:val="22"/>
        </w:rPr>
        <w:t>t</w:t>
      </w:r>
      <w:r w:rsidR="004117EB" w:rsidRPr="00BC39CB">
        <w:rPr>
          <w:rFonts w:ascii="Arial" w:eastAsia="Arial" w:hAnsi="Arial" w:cs="Arial"/>
          <w:sz w:val="22"/>
          <w:szCs w:val="22"/>
        </w:rPr>
        <w:t>he o</w:t>
      </w:r>
      <w:r w:rsidR="004117EB" w:rsidRPr="00BC39CB">
        <w:rPr>
          <w:rFonts w:ascii="Arial" w:eastAsia="Arial" w:hAnsi="Arial" w:cs="Arial"/>
          <w:spacing w:val="-2"/>
          <w:sz w:val="22"/>
          <w:szCs w:val="22"/>
        </w:rPr>
        <w:t>r</w:t>
      </w:r>
      <w:r w:rsidR="004117EB" w:rsidRPr="00BC39CB">
        <w:rPr>
          <w:rFonts w:ascii="Arial" w:eastAsia="Arial" w:hAnsi="Arial" w:cs="Arial"/>
          <w:spacing w:val="2"/>
          <w:sz w:val="22"/>
          <w:szCs w:val="22"/>
        </w:rPr>
        <w:t>g</w:t>
      </w:r>
      <w:r w:rsidR="004117EB" w:rsidRPr="00BC39CB">
        <w:rPr>
          <w:rFonts w:ascii="Arial" w:eastAsia="Arial" w:hAnsi="Arial" w:cs="Arial"/>
          <w:sz w:val="22"/>
          <w:szCs w:val="22"/>
        </w:rPr>
        <w:t>a</w:t>
      </w:r>
      <w:r w:rsidR="004117EB" w:rsidRPr="00BC39CB">
        <w:rPr>
          <w:rFonts w:ascii="Arial" w:eastAsia="Arial" w:hAnsi="Arial" w:cs="Arial"/>
          <w:spacing w:val="-1"/>
          <w:sz w:val="22"/>
          <w:szCs w:val="22"/>
        </w:rPr>
        <w:t>ni</w:t>
      </w:r>
      <w:r w:rsidR="004117EB" w:rsidRPr="00BC39CB">
        <w:rPr>
          <w:rFonts w:ascii="Arial" w:eastAsia="Arial" w:hAnsi="Arial" w:cs="Arial"/>
          <w:sz w:val="22"/>
          <w:szCs w:val="22"/>
        </w:rPr>
        <w:t>sati</w:t>
      </w:r>
      <w:r w:rsidR="004117EB" w:rsidRPr="00BC39CB">
        <w:rPr>
          <w:rFonts w:ascii="Arial" w:eastAsia="Arial" w:hAnsi="Arial" w:cs="Arial"/>
          <w:spacing w:val="-1"/>
          <w:sz w:val="22"/>
          <w:szCs w:val="22"/>
        </w:rPr>
        <w:t>o</w:t>
      </w:r>
      <w:r w:rsidR="004117EB" w:rsidRPr="00BC39CB">
        <w:rPr>
          <w:rFonts w:ascii="Arial" w:eastAsia="Arial" w:hAnsi="Arial" w:cs="Arial"/>
          <w:sz w:val="22"/>
          <w:szCs w:val="22"/>
        </w:rPr>
        <w:t>n</w:t>
      </w:r>
      <w:r w:rsidRPr="00BC39CB">
        <w:rPr>
          <w:rFonts w:ascii="Arial" w:eastAsia="Arial" w:hAnsi="Arial" w:cs="Arial"/>
          <w:sz w:val="22"/>
          <w:szCs w:val="22"/>
        </w:rPr>
        <w:t>:</w:t>
      </w:r>
    </w:p>
    <w:p w14:paraId="49E7E5F7" w14:textId="3A65E662" w:rsidR="00EE51A3" w:rsidRPr="00BC39CB" w:rsidRDefault="004117EB" w:rsidP="00BC39CB">
      <w:pPr>
        <w:pStyle w:val="ListParagraph"/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 w:rsidRPr="00BC39CB">
        <w:rPr>
          <w:rFonts w:ascii="Arial" w:eastAsia="Arial" w:hAnsi="Arial" w:cs="Arial"/>
          <w:spacing w:val="-1"/>
          <w:sz w:val="22"/>
          <w:szCs w:val="22"/>
        </w:rPr>
        <w:t xml:space="preserve">has </w:t>
      </w:r>
      <w:r w:rsidRPr="00BC39CB">
        <w:rPr>
          <w:rFonts w:ascii="Arial" w:eastAsia="Arial" w:hAnsi="Arial" w:cs="Arial"/>
          <w:sz w:val="22"/>
          <w:szCs w:val="22"/>
        </w:rPr>
        <w:t>a</w:t>
      </w:r>
      <w:r w:rsidRPr="00BC39CB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z w:val="22"/>
          <w:szCs w:val="22"/>
        </w:rPr>
        <w:t>co</w:t>
      </w:r>
      <w:r w:rsidRPr="00BC39CB">
        <w:rPr>
          <w:rFonts w:ascii="Arial" w:eastAsia="Arial" w:hAnsi="Arial" w:cs="Arial"/>
          <w:spacing w:val="-1"/>
          <w:sz w:val="22"/>
          <w:szCs w:val="22"/>
        </w:rPr>
        <w:t>d</w:t>
      </w:r>
      <w:r w:rsidRPr="00BC39CB">
        <w:rPr>
          <w:rFonts w:ascii="Arial" w:eastAsia="Arial" w:hAnsi="Arial" w:cs="Arial"/>
          <w:sz w:val="22"/>
          <w:szCs w:val="22"/>
        </w:rPr>
        <w:t>e</w:t>
      </w:r>
      <w:r w:rsidRPr="00BC39CB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pacing w:val="-3"/>
          <w:sz w:val="22"/>
          <w:szCs w:val="22"/>
        </w:rPr>
        <w:t>o</w:t>
      </w:r>
      <w:r w:rsidRPr="00BC39CB">
        <w:rPr>
          <w:rFonts w:ascii="Arial" w:eastAsia="Arial" w:hAnsi="Arial" w:cs="Arial"/>
          <w:sz w:val="22"/>
          <w:szCs w:val="22"/>
        </w:rPr>
        <w:t>f</w:t>
      </w:r>
      <w:r w:rsidRPr="00BC39CB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z w:val="22"/>
          <w:szCs w:val="22"/>
        </w:rPr>
        <w:t>co</w:t>
      </w:r>
      <w:r w:rsidRPr="00BC39CB">
        <w:rPr>
          <w:rFonts w:ascii="Arial" w:eastAsia="Arial" w:hAnsi="Arial" w:cs="Arial"/>
          <w:spacing w:val="1"/>
          <w:sz w:val="22"/>
          <w:szCs w:val="22"/>
        </w:rPr>
        <w:t>n</w:t>
      </w:r>
      <w:r w:rsidRPr="00BC39CB">
        <w:rPr>
          <w:rFonts w:ascii="Arial" w:eastAsia="Arial" w:hAnsi="Arial" w:cs="Arial"/>
          <w:sz w:val="22"/>
          <w:szCs w:val="22"/>
        </w:rPr>
        <w:t>d</w:t>
      </w:r>
      <w:r w:rsidRPr="00BC39CB">
        <w:rPr>
          <w:rFonts w:ascii="Arial" w:eastAsia="Arial" w:hAnsi="Arial" w:cs="Arial"/>
          <w:spacing w:val="-1"/>
          <w:sz w:val="22"/>
          <w:szCs w:val="22"/>
        </w:rPr>
        <w:t>u</w:t>
      </w:r>
      <w:r w:rsidRPr="00BC39CB">
        <w:rPr>
          <w:rFonts w:ascii="Arial" w:eastAsia="Arial" w:hAnsi="Arial" w:cs="Arial"/>
          <w:spacing w:val="-2"/>
          <w:sz w:val="22"/>
          <w:szCs w:val="22"/>
        </w:rPr>
        <w:t>c</w:t>
      </w:r>
      <w:r w:rsidRPr="00BC39CB">
        <w:rPr>
          <w:rFonts w:ascii="Arial" w:eastAsia="Arial" w:hAnsi="Arial" w:cs="Arial"/>
          <w:spacing w:val="-1"/>
          <w:sz w:val="22"/>
          <w:szCs w:val="22"/>
        </w:rPr>
        <w:t>t</w:t>
      </w:r>
      <w:r w:rsidR="00FA0AFD" w:rsidRPr="00BC39CB">
        <w:rPr>
          <w:rFonts w:ascii="Arial" w:eastAsia="Arial" w:hAnsi="Arial" w:cs="Arial"/>
          <w:spacing w:val="1"/>
          <w:sz w:val="22"/>
          <w:szCs w:val="22"/>
        </w:rPr>
        <w:t xml:space="preserve"> or </w:t>
      </w:r>
      <w:r w:rsidRPr="00BC39CB">
        <w:rPr>
          <w:rFonts w:ascii="Arial" w:eastAsia="Arial" w:hAnsi="Arial" w:cs="Arial"/>
          <w:sz w:val="22"/>
          <w:szCs w:val="22"/>
        </w:rPr>
        <w:t>eth</w:t>
      </w:r>
      <w:r w:rsidRPr="00BC39CB">
        <w:rPr>
          <w:rFonts w:ascii="Arial" w:eastAsia="Arial" w:hAnsi="Arial" w:cs="Arial"/>
          <w:spacing w:val="-1"/>
          <w:sz w:val="22"/>
          <w:szCs w:val="22"/>
        </w:rPr>
        <w:t>i</w:t>
      </w:r>
      <w:r w:rsidRPr="00BC39CB">
        <w:rPr>
          <w:rFonts w:ascii="Arial" w:eastAsia="Arial" w:hAnsi="Arial" w:cs="Arial"/>
          <w:sz w:val="22"/>
          <w:szCs w:val="22"/>
        </w:rPr>
        <w:t xml:space="preserve">cs </w:t>
      </w:r>
      <w:r w:rsidRPr="00BC39CB">
        <w:rPr>
          <w:rFonts w:ascii="Arial" w:eastAsia="Arial" w:hAnsi="Arial" w:cs="Arial"/>
          <w:spacing w:val="1"/>
          <w:sz w:val="22"/>
          <w:szCs w:val="22"/>
        </w:rPr>
        <w:t>t</w:t>
      </w:r>
      <w:r w:rsidRPr="00BC39CB">
        <w:rPr>
          <w:rFonts w:ascii="Arial" w:eastAsia="Arial" w:hAnsi="Arial" w:cs="Arial"/>
          <w:sz w:val="22"/>
          <w:szCs w:val="22"/>
        </w:rPr>
        <w:t>h</w:t>
      </w:r>
      <w:r w:rsidRPr="00BC39CB">
        <w:rPr>
          <w:rFonts w:ascii="Arial" w:eastAsia="Arial" w:hAnsi="Arial" w:cs="Arial"/>
          <w:spacing w:val="-1"/>
          <w:sz w:val="22"/>
          <w:szCs w:val="22"/>
        </w:rPr>
        <w:t>a</w:t>
      </w:r>
      <w:r w:rsidRPr="00BC39CB">
        <w:rPr>
          <w:rFonts w:ascii="Arial" w:eastAsia="Arial" w:hAnsi="Arial" w:cs="Arial"/>
          <w:sz w:val="22"/>
          <w:szCs w:val="22"/>
        </w:rPr>
        <w:t xml:space="preserve">t </w:t>
      </w:r>
      <w:r w:rsidRPr="00BC39CB">
        <w:rPr>
          <w:rFonts w:ascii="Arial" w:eastAsia="Arial" w:hAnsi="Arial" w:cs="Arial"/>
          <w:spacing w:val="-1"/>
          <w:sz w:val="22"/>
          <w:szCs w:val="22"/>
        </w:rPr>
        <w:t>i</w:t>
      </w:r>
      <w:r w:rsidRPr="00BC39CB">
        <w:rPr>
          <w:rFonts w:ascii="Arial" w:eastAsia="Arial" w:hAnsi="Arial" w:cs="Arial"/>
          <w:sz w:val="22"/>
          <w:szCs w:val="22"/>
        </w:rPr>
        <w:t>s</w:t>
      </w:r>
      <w:r w:rsidRPr="00BC39CB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FA0AFD" w:rsidRPr="00BC39CB">
        <w:rPr>
          <w:rFonts w:ascii="Arial" w:eastAsia="Arial" w:hAnsi="Arial" w:cs="Arial"/>
          <w:spacing w:val="1"/>
          <w:sz w:val="22"/>
          <w:szCs w:val="22"/>
        </w:rPr>
        <w:t xml:space="preserve">mandatory for all members and </w:t>
      </w:r>
      <w:r w:rsidRPr="00BC39CB">
        <w:rPr>
          <w:rFonts w:ascii="Arial" w:eastAsia="Arial" w:hAnsi="Arial" w:cs="Arial"/>
          <w:spacing w:val="-3"/>
          <w:sz w:val="22"/>
          <w:szCs w:val="22"/>
        </w:rPr>
        <w:t>e</w:t>
      </w:r>
      <w:r w:rsidRPr="00BC39CB">
        <w:rPr>
          <w:rFonts w:ascii="Arial" w:eastAsia="Arial" w:hAnsi="Arial" w:cs="Arial"/>
          <w:spacing w:val="2"/>
          <w:sz w:val="22"/>
          <w:szCs w:val="22"/>
        </w:rPr>
        <w:t>q</w:t>
      </w:r>
      <w:r w:rsidRPr="00BC39CB">
        <w:rPr>
          <w:rFonts w:ascii="Arial" w:eastAsia="Arial" w:hAnsi="Arial" w:cs="Arial"/>
          <w:sz w:val="22"/>
          <w:szCs w:val="22"/>
        </w:rPr>
        <w:t>u</w:t>
      </w:r>
      <w:r w:rsidRPr="00BC39CB">
        <w:rPr>
          <w:rFonts w:ascii="Arial" w:eastAsia="Arial" w:hAnsi="Arial" w:cs="Arial"/>
          <w:spacing w:val="-1"/>
          <w:sz w:val="22"/>
          <w:szCs w:val="22"/>
        </w:rPr>
        <w:t>i</w:t>
      </w:r>
      <w:r w:rsidRPr="00BC39CB">
        <w:rPr>
          <w:rFonts w:ascii="Arial" w:eastAsia="Arial" w:hAnsi="Arial" w:cs="Arial"/>
          <w:spacing w:val="-2"/>
          <w:sz w:val="22"/>
          <w:szCs w:val="22"/>
        </w:rPr>
        <w:t>v</w:t>
      </w:r>
      <w:r w:rsidRPr="00BC39CB">
        <w:rPr>
          <w:rFonts w:ascii="Arial" w:eastAsia="Arial" w:hAnsi="Arial" w:cs="Arial"/>
          <w:sz w:val="22"/>
          <w:szCs w:val="22"/>
        </w:rPr>
        <w:t>a</w:t>
      </w:r>
      <w:r w:rsidRPr="00BC39CB">
        <w:rPr>
          <w:rFonts w:ascii="Arial" w:eastAsia="Arial" w:hAnsi="Arial" w:cs="Arial"/>
          <w:spacing w:val="-1"/>
          <w:sz w:val="22"/>
          <w:szCs w:val="22"/>
        </w:rPr>
        <w:t>l</w:t>
      </w:r>
      <w:r w:rsidRPr="00BC39CB">
        <w:rPr>
          <w:rFonts w:ascii="Arial" w:eastAsia="Arial" w:hAnsi="Arial" w:cs="Arial"/>
          <w:sz w:val="22"/>
          <w:szCs w:val="22"/>
        </w:rPr>
        <w:t>e</w:t>
      </w:r>
      <w:r w:rsidRPr="00BC39CB">
        <w:rPr>
          <w:rFonts w:ascii="Arial" w:eastAsia="Arial" w:hAnsi="Arial" w:cs="Arial"/>
          <w:spacing w:val="-1"/>
          <w:sz w:val="22"/>
          <w:szCs w:val="22"/>
        </w:rPr>
        <w:t>n</w:t>
      </w:r>
      <w:r w:rsidRPr="00BC39CB">
        <w:rPr>
          <w:rFonts w:ascii="Arial" w:eastAsia="Arial" w:hAnsi="Arial" w:cs="Arial"/>
          <w:sz w:val="22"/>
          <w:szCs w:val="22"/>
        </w:rPr>
        <w:t>t</w:t>
      </w:r>
      <w:r w:rsidRPr="00BC39CB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pacing w:val="1"/>
          <w:sz w:val="22"/>
          <w:szCs w:val="22"/>
        </w:rPr>
        <w:t>t</w:t>
      </w:r>
      <w:r w:rsidRPr="00BC39CB">
        <w:rPr>
          <w:rFonts w:ascii="Arial" w:eastAsia="Arial" w:hAnsi="Arial" w:cs="Arial"/>
          <w:sz w:val="22"/>
          <w:szCs w:val="22"/>
        </w:rPr>
        <w:t>o</w:t>
      </w:r>
      <w:r w:rsidRPr="00BC39CB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pacing w:val="1"/>
          <w:sz w:val="22"/>
          <w:szCs w:val="22"/>
        </w:rPr>
        <w:t>t</w:t>
      </w:r>
      <w:r w:rsidRPr="00BC39CB">
        <w:rPr>
          <w:rFonts w:ascii="Arial" w:eastAsia="Arial" w:hAnsi="Arial" w:cs="Arial"/>
          <w:sz w:val="22"/>
          <w:szCs w:val="22"/>
        </w:rPr>
        <w:t>he</w:t>
      </w:r>
      <w:r w:rsidRPr="00BC39CB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pacing w:val="1"/>
          <w:sz w:val="22"/>
          <w:szCs w:val="22"/>
        </w:rPr>
        <w:t>m</w:t>
      </w:r>
      <w:r w:rsidRPr="00BC39CB">
        <w:rPr>
          <w:rFonts w:ascii="Arial" w:eastAsia="Arial" w:hAnsi="Arial" w:cs="Arial"/>
          <w:spacing w:val="-1"/>
          <w:sz w:val="22"/>
          <w:szCs w:val="22"/>
        </w:rPr>
        <w:t>i</w:t>
      </w:r>
      <w:r w:rsidRPr="00BC39CB">
        <w:rPr>
          <w:rFonts w:ascii="Arial" w:eastAsia="Arial" w:hAnsi="Arial" w:cs="Arial"/>
          <w:sz w:val="22"/>
          <w:szCs w:val="22"/>
        </w:rPr>
        <w:t>n</w:t>
      </w:r>
      <w:r w:rsidRPr="00BC39CB">
        <w:rPr>
          <w:rFonts w:ascii="Arial" w:eastAsia="Arial" w:hAnsi="Arial" w:cs="Arial"/>
          <w:spacing w:val="-1"/>
          <w:sz w:val="22"/>
          <w:szCs w:val="22"/>
        </w:rPr>
        <w:t>i</w:t>
      </w:r>
      <w:r w:rsidRPr="00BC39CB">
        <w:rPr>
          <w:rFonts w:ascii="Arial" w:eastAsia="Arial" w:hAnsi="Arial" w:cs="Arial"/>
          <w:spacing w:val="1"/>
          <w:sz w:val="22"/>
          <w:szCs w:val="22"/>
        </w:rPr>
        <w:t>m</w:t>
      </w:r>
      <w:r w:rsidRPr="00BC39CB">
        <w:rPr>
          <w:rFonts w:ascii="Arial" w:eastAsia="Arial" w:hAnsi="Arial" w:cs="Arial"/>
          <w:sz w:val="22"/>
          <w:szCs w:val="22"/>
        </w:rPr>
        <w:t>um</w:t>
      </w:r>
      <w:r w:rsidR="00E27CF6" w:rsidRPr="00BC39CB">
        <w:rPr>
          <w:rFonts w:ascii="Arial" w:eastAsia="Arial" w:hAnsi="Arial" w:cs="Arial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z w:val="22"/>
          <w:szCs w:val="22"/>
        </w:rPr>
        <w:t>s</w:t>
      </w:r>
      <w:r w:rsidRPr="00BC39CB">
        <w:rPr>
          <w:rFonts w:ascii="Arial" w:eastAsia="Arial" w:hAnsi="Arial" w:cs="Arial"/>
          <w:spacing w:val="1"/>
          <w:sz w:val="22"/>
          <w:szCs w:val="22"/>
        </w:rPr>
        <w:t>t</w:t>
      </w:r>
      <w:r w:rsidRPr="00BC39CB">
        <w:rPr>
          <w:rFonts w:ascii="Arial" w:eastAsia="Arial" w:hAnsi="Arial" w:cs="Arial"/>
          <w:sz w:val="22"/>
          <w:szCs w:val="22"/>
        </w:rPr>
        <w:t>a</w:t>
      </w:r>
      <w:r w:rsidRPr="00BC39CB">
        <w:rPr>
          <w:rFonts w:ascii="Arial" w:eastAsia="Arial" w:hAnsi="Arial" w:cs="Arial"/>
          <w:spacing w:val="-1"/>
          <w:sz w:val="22"/>
          <w:szCs w:val="22"/>
        </w:rPr>
        <w:t>n</w:t>
      </w:r>
      <w:r w:rsidRPr="00BC39CB">
        <w:rPr>
          <w:rFonts w:ascii="Arial" w:eastAsia="Arial" w:hAnsi="Arial" w:cs="Arial"/>
          <w:sz w:val="22"/>
          <w:szCs w:val="22"/>
        </w:rPr>
        <w:t>d</w:t>
      </w:r>
      <w:r w:rsidRPr="00BC39CB">
        <w:rPr>
          <w:rFonts w:ascii="Arial" w:eastAsia="Arial" w:hAnsi="Arial" w:cs="Arial"/>
          <w:spacing w:val="-1"/>
          <w:sz w:val="22"/>
          <w:szCs w:val="22"/>
        </w:rPr>
        <w:t>a</w:t>
      </w:r>
      <w:r w:rsidRPr="00BC39CB">
        <w:rPr>
          <w:rFonts w:ascii="Arial" w:eastAsia="Arial" w:hAnsi="Arial" w:cs="Arial"/>
          <w:spacing w:val="1"/>
          <w:sz w:val="22"/>
          <w:szCs w:val="22"/>
        </w:rPr>
        <w:t>r</w:t>
      </w:r>
      <w:r w:rsidRPr="00BC39CB">
        <w:rPr>
          <w:rFonts w:ascii="Arial" w:eastAsia="Arial" w:hAnsi="Arial" w:cs="Arial"/>
          <w:sz w:val="22"/>
          <w:szCs w:val="22"/>
        </w:rPr>
        <w:t>ds</w:t>
      </w:r>
      <w:r w:rsidRPr="00BC39CB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pacing w:val="1"/>
          <w:sz w:val="22"/>
          <w:szCs w:val="22"/>
        </w:rPr>
        <w:t>r</w:t>
      </w:r>
      <w:r w:rsidRPr="00BC39CB">
        <w:rPr>
          <w:rFonts w:ascii="Arial" w:eastAsia="Arial" w:hAnsi="Arial" w:cs="Arial"/>
          <w:spacing w:val="-3"/>
          <w:sz w:val="22"/>
          <w:szCs w:val="22"/>
        </w:rPr>
        <w:t>e</w:t>
      </w:r>
      <w:r w:rsidRPr="00BC39CB">
        <w:rPr>
          <w:rFonts w:ascii="Arial" w:eastAsia="Arial" w:hAnsi="Arial" w:cs="Arial"/>
          <w:spacing w:val="2"/>
          <w:sz w:val="22"/>
          <w:szCs w:val="22"/>
        </w:rPr>
        <w:t>q</w:t>
      </w:r>
      <w:r w:rsidRPr="00BC39CB">
        <w:rPr>
          <w:rFonts w:ascii="Arial" w:eastAsia="Arial" w:hAnsi="Arial" w:cs="Arial"/>
          <w:sz w:val="22"/>
          <w:szCs w:val="22"/>
        </w:rPr>
        <w:t>u</w:t>
      </w:r>
      <w:r w:rsidRPr="00BC39CB">
        <w:rPr>
          <w:rFonts w:ascii="Arial" w:eastAsia="Arial" w:hAnsi="Arial" w:cs="Arial"/>
          <w:spacing w:val="-4"/>
          <w:sz w:val="22"/>
          <w:szCs w:val="22"/>
        </w:rPr>
        <w:t>i</w:t>
      </w:r>
      <w:r w:rsidRPr="00BC39CB">
        <w:rPr>
          <w:rFonts w:ascii="Arial" w:eastAsia="Arial" w:hAnsi="Arial" w:cs="Arial"/>
          <w:spacing w:val="1"/>
          <w:sz w:val="22"/>
          <w:szCs w:val="22"/>
        </w:rPr>
        <w:t>r</w:t>
      </w:r>
      <w:r w:rsidRPr="00BC39CB">
        <w:rPr>
          <w:rFonts w:ascii="Arial" w:eastAsia="Arial" w:hAnsi="Arial" w:cs="Arial"/>
          <w:sz w:val="22"/>
          <w:szCs w:val="22"/>
        </w:rPr>
        <w:t>ed</w:t>
      </w:r>
      <w:r w:rsidRPr="00BC39CB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z w:val="22"/>
          <w:szCs w:val="22"/>
        </w:rPr>
        <w:t>by</w:t>
      </w:r>
      <w:r w:rsidRPr="00BC39CB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pacing w:val="-1"/>
          <w:sz w:val="22"/>
          <w:szCs w:val="22"/>
        </w:rPr>
        <w:t>Vi</w:t>
      </w:r>
      <w:r w:rsidRPr="00BC39CB">
        <w:rPr>
          <w:rFonts w:ascii="Arial" w:eastAsia="Arial" w:hAnsi="Arial" w:cs="Arial"/>
          <w:sz w:val="22"/>
          <w:szCs w:val="22"/>
        </w:rPr>
        <w:t>c</w:t>
      </w:r>
      <w:r w:rsidRPr="00BC39CB">
        <w:rPr>
          <w:rFonts w:ascii="Arial" w:eastAsia="Arial" w:hAnsi="Arial" w:cs="Arial"/>
          <w:spacing w:val="1"/>
          <w:sz w:val="22"/>
          <w:szCs w:val="22"/>
        </w:rPr>
        <w:t>t</w:t>
      </w:r>
      <w:r w:rsidRPr="00BC39CB">
        <w:rPr>
          <w:rFonts w:ascii="Arial" w:eastAsia="Arial" w:hAnsi="Arial" w:cs="Arial"/>
          <w:sz w:val="22"/>
          <w:szCs w:val="22"/>
        </w:rPr>
        <w:t>ori</w:t>
      </w:r>
      <w:r w:rsidRPr="00BC39CB">
        <w:rPr>
          <w:rFonts w:ascii="Arial" w:eastAsia="Arial" w:hAnsi="Arial" w:cs="Arial"/>
          <w:spacing w:val="-1"/>
          <w:sz w:val="22"/>
          <w:szCs w:val="22"/>
        </w:rPr>
        <w:t>a</w:t>
      </w:r>
      <w:r w:rsidRPr="00BC39CB">
        <w:rPr>
          <w:rFonts w:ascii="Arial" w:eastAsia="Arial" w:hAnsi="Arial" w:cs="Arial"/>
          <w:sz w:val="22"/>
          <w:szCs w:val="22"/>
        </w:rPr>
        <w:t>n l</w:t>
      </w:r>
      <w:r w:rsidRPr="00BC39CB">
        <w:rPr>
          <w:rFonts w:ascii="Arial" w:eastAsia="Arial" w:hAnsi="Arial" w:cs="Arial"/>
          <w:spacing w:val="-3"/>
          <w:sz w:val="22"/>
          <w:szCs w:val="22"/>
        </w:rPr>
        <w:t>e</w:t>
      </w:r>
      <w:r w:rsidRPr="00BC39CB">
        <w:rPr>
          <w:rFonts w:ascii="Arial" w:eastAsia="Arial" w:hAnsi="Arial" w:cs="Arial"/>
          <w:spacing w:val="2"/>
          <w:sz w:val="22"/>
          <w:szCs w:val="22"/>
        </w:rPr>
        <w:t>g</w:t>
      </w:r>
      <w:r w:rsidRPr="00BC39CB">
        <w:rPr>
          <w:rFonts w:ascii="Arial" w:eastAsia="Arial" w:hAnsi="Arial" w:cs="Arial"/>
          <w:spacing w:val="-1"/>
          <w:sz w:val="22"/>
          <w:szCs w:val="22"/>
        </w:rPr>
        <w:t>i</w:t>
      </w:r>
      <w:r w:rsidRPr="00BC39CB">
        <w:rPr>
          <w:rFonts w:ascii="Arial" w:eastAsia="Arial" w:hAnsi="Arial" w:cs="Arial"/>
          <w:sz w:val="22"/>
          <w:szCs w:val="22"/>
        </w:rPr>
        <w:t>s</w:t>
      </w:r>
      <w:r w:rsidRPr="00BC39CB">
        <w:rPr>
          <w:rFonts w:ascii="Arial" w:eastAsia="Arial" w:hAnsi="Arial" w:cs="Arial"/>
          <w:spacing w:val="-1"/>
          <w:sz w:val="22"/>
          <w:szCs w:val="22"/>
        </w:rPr>
        <w:t>l</w:t>
      </w:r>
      <w:r w:rsidRPr="00BC39CB">
        <w:rPr>
          <w:rFonts w:ascii="Arial" w:eastAsia="Arial" w:hAnsi="Arial" w:cs="Arial"/>
          <w:sz w:val="22"/>
          <w:szCs w:val="22"/>
        </w:rPr>
        <w:t>ati</w:t>
      </w:r>
      <w:r w:rsidRPr="00BC39CB">
        <w:rPr>
          <w:rFonts w:ascii="Arial" w:eastAsia="Arial" w:hAnsi="Arial" w:cs="Arial"/>
          <w:spacing w:val="-1"/>
          <w:sz w:val="22"/>
          <w:szCs w:val="22"/>
        </w:rPr>
        <w:t>o</w:t>
      </w:r>
      <w:r w:rsidRPr="00BC39CB">
        <w:rPr>
          <w:rFonts w:ascii="Arial" w:eastAsia="Arial" w:hAnsi="Arial" w:cs="Arial"/>
          <w:sz w:val="22"/>
          <w:szCs w:val="22"/>
        </w:rPr>
        <w:t>n.</w:t>
      </w:r>
    </w:p>
    <w:p w14:paraId="09EC1D4A" w14:textId="0435D116" w:rsidR="00BF4303" w:rsidRPr="00BC39CB" w:rsidRDefault="00EE51A3" w:rsidP="00BC39CB">
      <w:pPr>
        <w:pStyle w:val="ListParagraph"/>
        <w:numPr>
          <w:ilvl w:val="0"/>
          <w:numId w:val="12"/>
        </w:numPr>
        <w:rPr>
          <w:rFonts w:ascii="Arial" w:eastAsia="Arial" w:hAnsi="Arial" w:cs="Arial"/>
          <w:spacing w:val="-1"/>
          <w:sz w:val="22"/>
          <w:szCs w:val="22"/>
        </w:rPr>
      </w:pPr>
      <w:r w:rsidRPr="00BC39CB">
        <w:rPr>
          <w:rFonts w:ascii="Arial" w:eastAsia="Arial" w:hAnsi="Arial" w:cs="Arial"/>
          <w:spacing w:val="-1"/>
          <w:sz w:val="22"/>
          <w:szCs w:val="22"/>
        </w:rPr>
        <w:t>enforces its code of conduct/</w:t>
      </w:r>
      <w:r w:rsidR="00155260" w:rsidRPr="00BC39CB">
        <w:rPr>
          <w:rFonts w:ascii="Arial" w:eastAsia="Arial" w:hAnsi="Arial" w:cs="Arial"/>
          <w:spacing w:val="-1"/>
          <w:sz w:val="22"/>
          <w:szCs w:val="22"/>
        </w:rPr>
        <w:t>ethics and</w:t>
      </w:r>
      <w:r w:rsidRPr="00BC39CB">
        <w:rPr>
          <w:rFonts w:ascii="Arial" w:eastAsia="Arial" w:hAnsi="Arial" w:cs="Arial"/>
          <w:spacing w:val="-1"/>
          <w:sz w:val="22"/>
          <w:szCs w:val="22"/>
        </w:rPr>
        <w:t xml:space="preserve"> provides sufficient</w:t>
      </w:r>
      <w:r w:rsidR="00FF0358" w:rsidRPr="00BC39CB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pacing w:val="-1"/>
          <w:sz w:val="22"/>
          <w:szCs w:val="22"/>
        </w:rPr>
        <w:t>communication and education to members to ensure that they can comply with</w:t>
      </w:r>
      <w:r w:rsidR="00FF0358" w:rsidRPr="00BC39CB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pacing w:val="-1"/>
          <w:sz w:val="22"/>
          <w:szCs w:val="22"/>
        </w:rPr>
        <w:t>relevant Victorian legislation.</w:t>
      </w:r>
    </w:p>
    <w:p w14:paraId="79ECA57D" w14:textId="29465F46" w:rsidR="00E27CF6" w:rsidRPr="00BC39CB" w:rsidRDefault="00E27CF6" w:rsidP="00BC39CB">
      <w:pPr>
        <w:pStyle w:val="ListParagraph"/>
        <w:numPr>
          <w:ilvl w:val="0"/>
          <w:numId w:val="12"/>
        </w:numPr>
        <w:rPr>
          <w:rFonts w:ascii="Arial" w:eastAsia="Arial" w:hAnsi="Arial" w:cs="Arial"/>
          <w:spacing w:val="-1"/>
          <w:sz w:val="22"/>
          <w:szCs w:val="22"/>
        </w:rPr>
      </w:pPr>
      <w:r w:rsidRPr="00BC39CB">
        <w:rPr>
          <w:rFonts w:ascii="Arial" w:eastAsia="Arial" w:hAnsi="Arial" w:cs="Arial"/>
          <w:spacing w:val="-1"/>
          <w:sz w:val="22"/>
          <w:szCs w:val="22"/>
        </w:rPr>
        <w:t>Reports annually to the Minister in according with the DA Act.</w:t>
      </w:r>
    </w:p>
    <w:p w14:paraId="436E06C3" w14:textId="77777777" w:rsidR="003E7688" w:rsidRDefault="003E7688" w:rsidP="00624C94"/>
    <w:p w14:paraId="050B0AD7" w14:textId="6A40DAED" w:rsidR="00DF068E" w:rsidRPr="00624C94" w:rsidRDefault="00107450" w:rsidP="00624C94">
      <w:pPr>
        <w:rPr>
          <w:sz w:val="12"/>
          <w:szCs w:val="12"/>
        </w:rPr>
      </w:pPr>
      <w:r w:rsidRPr="00624C94">
        <w:rPr>
          <w:rFonts w:ascii="Arial" w:eastAsia="Arial" w:hAnsi="Arial" w:cs="Arial"/>
          <w:b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a</w:t>
      </w:r>
      <w:r w:rsidRPr="00624C94">
        <w:rPr>
          <w:rFonts w:ascii="Arial" w:eastAsia="Arial" w:hAnsi="Arial" w:cs="Arial"/>
          <w:b/>
          <w:sz w:val="24"/>
          <w:szCs w:val="24"/>
        </w:rPr>
        <w:t>m a m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m</w:t>
      </w:r>
      <w:r w:rsidRPr="00624C94">
        <w:rPr>
          <w:rFonts w:ascii="Arial" w:eastAsia="Arial" w:hAnsi="Arial" w:cs="Arial"/>
          <w:b/>
          <w:spacing w:val="-2"/>
          <w:sz w:val="24"/>
          <w:szCs w:val="24"/>
        </w:rPr>
        <w:t>b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r of </w:t>
      </w:r>
      <w:r w:rsidR="00AC0409" w:rsidRPr="00624C94">
        <w:rPr>
          <w:rFonts w:ascii="Arial" w:eastAsia="Arial" w:hAnsi="Arial" w:cs="Arial"/>
          <w:b/>
          <w:spacing w:val="-1"/>
          <w:sz w:val="24"/>
          <w:szCs w:val="24"/>
        </w:rPr>
        <w:t>an</w:t>
      </w:r>
      <w:r w:rsidR="00AC0409" w:rsidRPr="00624C94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>ppli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ca</w:t>
      </w:r>
      <w:r w:rsidRPr="00624C94">
        <w:rPr>
          <w:rFonts w:ascii="Arial" w:eastAsia="Arial" w:hAnsi="Arial" w:cs="Arial"/>
          <w:b/>
          <w:sz w:val="24"/>
          <w:szCs w:val="24"/>
        </w:rPr>
        <w:t>ble Org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>ni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sa</w:t>
      </w:r>
      <w:r w:rsidRPr="00624C94">
        <w:rPr>
          <w:rFonts w:ascii="Arial" w:eastAsia="Arial" w:hAnsi="Arial" w:cs="Arial"/>
          <w:b/>
          <w:sz w:val="24"/>
          <w:szCs w:val="24"/>
        </w:rPr>
        <w:t>tion</w:t>
      </w:r>
      <w:r w:rsidR="00060BE4" w:rsidRPr="00624C94">
        <w:rPr>
          <w:rFonts w:ascii="Arial" w:eastAsia="Arial" w:hAnsi="Arial" w:cs="Arial"/>
          <w:b/>
          <w:sz w:val="24"/>
          <w:szCs w:val="24"/>
        </w:rPr>
        <w:t xml:space="preserve"> and I breed cats</w:t>
      </w:r>
      <w:r w:rsidR="006E4C9A" w:rsidRPr="00624C94">
        <w:rPr>
          <w:rFonts w:ascii="Arial" w:eastAsia="Arial" w:hAnsi="Arial" w:cs="Arial"/>
          <w:b/>
          <w:sz w:val="24"/>
          <w:szCs w:val="24"/>
        </w:rPr>
        <w:t xml:space="preserve"> or dogs</w:t>
      </w:r>
      <w:r w:rsidR="002D1676" w:rsidRPr="00624C94">
        <w:rPr>
          <w:rFonts w:ascii="Arial" w:eastAsia="Arial" w:hAnsi="Arial" w:cs="Arial"/>
          <w:b/>
          <w:sz w:val="24"/>
          <w:szCs w:val="24"/>
        </w:rPr>
        <w:t xml:space="preserve"> to sell</w:t>
      </w:r>
      <w:r w:rsidR="00060BE4" w:rsidRPr="00624C94">
        <w:rPr>
          <w:rFonts w:ascii="Arial" w:eastAsia="Arial" w:hAnsi="Arial" w:cs="Arial"/>
          <w:b/>
          <w:sz w:val="24"/>
          <w:szCs w:val="24"/>
        </w:rPr>
        <w:t xml:space="preserve">. What does this mean for me? </w:t>
      </w:r>
    </w:p>
    <w:p w14:paraId="0E2CCDE0" w14:textId="77777777" w:rsidR="00DF068E" w:rsidRPr="007756A9" w:rsidRDefault="00DF068E" w:rsidP="00624C94">
      <w:pPr>
        <w:rPr>
          <w:rFonts w:ascii="Arial" w:eastAsia="Arial" w:hAnsi="Arial" w:cs="Arial"/>
          <w:sz w:val="22"/>
          <w:szCs w:val="22"/>
        </w:rPr>
      </w:pPr>
    </w:p>
    <w:p w14:paraId="707FC822" w14:textId="4EB8742F" w:rsidR="00060BE4" w:rsidRDefault="00D00B77" w:rsidP="00624C94">
      <w:pPr>
        <w:rPr>
          <w:rFonts w:ascii="Arial" w:eastAsia="Arial" w:hAnsi="Arial" w:cs="Arial"/>
          <w:sz w:val="22"/>
          <w:szCs w:val="22"/>
        </w:rPr>
      </w:pPr>
      <w:r w:rsidRPr="007756A9">
        <w:rPr>
          <w:rFonts w:ascii="Arial" w:eastAsia="Arial" w:hAnsi="Arial" w:cs="Arial"/>
          <w:sz w:val="22"/>
          <w:szCs w:val="22"/>
        </w:rPr>
        <w:t>This means you are a recreational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breeder, provided you do not have more than 10 fertile females. </w:t>
      </w:r>
      <w:r w:rsidR="005F384F">
        <w:rPr>
          <w:rFonts w:ascii="Arial" w:eastAsia="Arial" w:hAnsi="Arial" w:cs="Arial"/>
          <w:spacing w:val="2"/>
          <w:sz w:val="22"/>
          <w:szCs w:val="22"/>
        </w:rPr>
        <w:t xml:space="preserve"> </w:t>
      </w:r>
    </w:p>
    <w:p w14:paraId="50A4639A" w14:textId="77777777" w:rsidR="003032D1" w:rsidRDefault="003032D1" w:rsidP="00624C94">
      <w:pPr>
        <w:rPr>
          <w:rFonts w:ascii="Arial" w:eastAsia="Arial" w:hAnsi="Arial" w:cs="Arial"/>
          <w:sz w:val="22"/>
          <w:szCs w:val="22"/>
        </w:rPr>
      </w:pPr>
    </w:p>
    <w:p w14:paraId="2D54CDB9" w14:textId="450EC1E4" w:rsidR="00060BE4" w:rsidRDefault="00060BE4" w:rsidP="00624C94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 xml:space="preserve">Recreational breeders do not have to register with </w:t>
      </w:r>
      <w:r w:rsidR="009540EC">
        <w:rPr>
          <w:rFonts w:ascii="Arial" w:eastAsia="Arial" w:hAnsi="Arial" w:cs="Arial"/>
          <w:spacing w:val="-1"/>
          <w:sz w:val="22"/>
          <w:szCs w:val="22"/>
        </w:rPr>
        <w:t>their local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9540EC"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ounc</w:t>
      </w:r>
      <w:r>
        <w:rPr>
          <w:rFonts w:ascii="Arial" w:eastAsia="Arial" w:hAnsi="Arial" w:cs="Arial"/>
          <w:spacing w:val="-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as a</w:t>
      </w:r>
      <w:r w:rsidR="009D3902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omes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al bus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ss</w:t>
      </w:r>
      <w:r w:rsidR="0020029B">
        <w:rPr>
          <w:rFonts w:ascii="Arial" w:eastAsia="Arial" w:hAnsi="Arial" w:cs="Arial"/>
          <w:sz w:val="22"/>
          <w:szCs w:val="22"/>
        </w:rPr>
        <w:t xml:space="preserve"> (DAB)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 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c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C</w:t>
      </w:r>
      <w:r>
        <w:rPr>
          <w:rFonts w:ascii="Arial" w:eastAsia="Arial" w:hAnsi="Arial" w:cs="Arial"/>
          <w:i/>
          <w:sz w:val="22"/>
          <w:szCs w:val="22"/>
        </w:rPr>
        <w:t>o</w:t>
      </w:r>
      <w:r>
        <w:rPr>
          <w:rFonts w:ascii="Arial" w:eastAsia="Arial" w:hAnsi="Arial" w:cs="Arial"/>
          <w:i/>
          <w:spacing w:val="-1"/>
          <w:sz w:val="22"/>
          <w:szCs w:val="22"/>
        </w:rPr>
        <w:t>d</w:t>
      </w:r>
      <w:r>
        <w:rPr>
          <w:rFonts w:ascii="Arial" w:eastAsia="Arial" w:hAnsi="Arial" w:cs="Arial"/>
          <w:i/>
          <w:sz w:val="22"/>
          <w:szCs w:val="22"/>
        </w:rPr>
        <w:t>e of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3"/>
          <w:sz w:val="22"/>
          <w:szCs w:val="22"/>
        </w:rPr>
        <w:t>P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>actice</w:t>
      </w:r>
      <w:r w:rsidR="009D3902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1"/>
          <w:sz w:val="22"/>
          <w:szCs w:val="22"/>
        </w:rPr>
        <w:t>f</w:t>
      </w:r>
      <w:r>
        <w:rPr>
          <w:rFonts w:ascii="Arial" w:eastAsia="Arial" w:hAnsi="Arial" w:cs="Arial"/>
          <w:i/>
          <w:sz w:val="22"/>
          <w:szCs w:val="22"/>
        </w:rPr>
        <w:t>or</w:t>
      </w:r>
      <w:r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he</w:t>
      </w:r>
      <w:r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1"/>
          <w:sz w:val="22"/>
          <w:szCs w:val="22"/>
        </w:rPr>
        <w:t>O</w:t>
      </w:r>
      <w:r>
        <w:rPr>
          <w:rFonts w:ascii="Arial" w:eastAsia="Arial" w:hAnsi="Arial" w:cs="Arial"/>
          <w:i/>
          <w:sz w:val="22"/>
          <w:szCs w:val="22"/>
        </w:rPr>
        <w:t>p</w:t>
      </w:r>
      <w:r>
        <w:rPr>
          <w:rFonts w:ascii="Arial" w:eastAsia="Arial" w:hAnsi="Arial" w:cs="Arial"/>
          <w:i/>
          <w:spacing w:val="-3"/>
          <w:sz w:val="22"/>
          <w:szCs w:val="22"/>
        </w:rPr>
        <w:t>e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>ati</w:t>
      </w:r>
      <w:r>
        <w:rPr>
          <w:rFonts w:ascii="Arial" w:eastAsia="Arial" w:hAnsi="Arial" w:cs="Arial"/>
          <w:i/>
          <w:spacing w:val="-1"/>
          <w:sz w:val="22"/>
          <w:szCs w:val="22"/>
        </w:rPr>
        <w:t>o</w:t>
      </w:r>
      <w:r>
        <w:rPr>
          <w:rFonts w:ascii="Arial" w:eastAsia="Arial" w:hAnsi="Arial" w:cs="Arial"/>
          <w:i/>
          <w:sz w:val="22"/>
          <w:szCs w:val="22"/>
        </w:rPr>
        <w:t>n</w:t>
      </w:r>
      <w:r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 xml:space="preserve">of </w:t>
      </w:r>
      <w:r>
        <w:rPr>
          <w:rFonts w:ascii="Arial" w:eastAsia="Arial" w:hAnsi="Arial" w:cs="Arial"/>
          <w:i/>
          <w:spacing w:val="-1"/>
          <w:sz w:val="22"/>
          <w:szCs w:val="22"/>
        </w:rPr>
        <w:t>B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-3"/>
          <w:sz w:val="22"/>
          <w:szCs w:val="22"/>
        </w:rPr>
        <w:t>e</w:t>
      </w:r>
      <w:r>
        <w:rPr>
          <w:rFonts w:ascii="Arial" w:eastAsia="Arial" w:hAnsi="Arial" w:cs="Arial"/>
          <w:i/>
          <w:sz w:val="22"/>
          <w:szCs w:val="22"/>
        </w:rPr>
        <w:t>d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ng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-1"/>
          <w:sz w:val="22"/>
          <w:szCs w:val="22"/>
        </w:rPr>
        <w:t>n</w:t>
      </w:r>
      <w:r>
        <w:rPr>
          <w:rFonts w:ascii="Arial" w:eastAsia="Arial" w:hAnsi="Arial" w:cs="Arial"/>
          <w:i/>
          <w:sz w:val="22"/>
          <w:szCs w:val="22"/>
        </w:rPr>
        <w:t>d R</w:t>
      </w:r>
      <w:r>
        <w:rPr>
          <w:rFonts w:ascii="Arial" w:eastAsia="Arial" w:hAnsi="Arial" w:cs="Arial"/>
          <w:i/>
          <w:spacing w:val="-1"/>
          <w:sz w:val="22"/>
          <w:szCs w:val="22"/>
        </w:rPr>
        <w:t>e</w:t>
      </w:r>
      <w:r>
        <w:rPr>
          <w:rFonts w:ascii="Arial" w:eastAsia="Arial" w:hAnsi="Arial" w:cs="Arial"/>
          <w:i/>
          <w:sz w:val="22"/>
          <w:szCs w:val="22"/>
        </w:rPr>
        <w:t>ari</w:t>
      </w:r>
      <w:r>
        <w:rPr>
          <w:rFonts w:ascii="Arial" w:eastAsia="Arial" w:hAnsi="Arial" w:cs="Arial"/>
          <w:i/>
          <w:spacing w:val="-1"/>
          <w:sz w:val="22"/>
          <w:szCs w:val="22"/>
        </w:rPr>
        <w:t>n</w:t>
      </w:r>
      <w:r>
        <w:rPr>
          <w:rFonts w:ascii="Arial" w:eastAsia="Arial" w:hAnsi="Arial" w:cs="Arial"/>
          <w:i/>
          <w:sz w:val="22"/>
          <w:szCs w:val="22"/>
        </w:rPr>
        <w:t>g</w:t>
      </w:r>
      <w:r w:rsidR="00C95890">
        <w:rPr>
          <w:rFonts w:ascii="Arial" w:eastAsia="Arial" w:hAnsi="Arial" w:cs="Arial"/>
          <w:i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B</w:t>
      </w:r>
      <w:r>
        <w:rPr>
          <w:rFonts w:ascii="Arial" w:eastAsia="Arial" w:hAnsi="Arial" w:cs="Arial"/>
          <w:i/>
          <w:sz w:val="22"/>
          <w:szCs w:val="22"/>
        </w:rPr>
        <w:t>us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n</w:t>
      </w:r>
      <w:r>
        <w:rPr>
          <w:rFonts w:ascii="Arial" w:eastAsia="Arial" w:hAnsi="Arial" w:cs="Arial"/>
          <w:i/>
          <w:spacing w:val="-1"/>
          <w:sz w:val="22"/>
          <w:szCs w:val="22"/>
        </w:rPr>
        <w:t>e</w:t>
      </w:r>
      <w:r>
        <w:rPr>
          <w:rFonts w:ascii="Arial" w:eastAsia="Arial" w:hAnsi="Arial" w:cs="Arial"/>
          <w:i/>
          <w:sz w:val="22"/>
          <w:szCs w:val="22"/>
        </w:rPr>
        <w:t>sses 2014</w:t>
      </w:r>
      <w:r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F77970">
        <w:rPr>
          <w:rFonts w:ascii="Arial" w:eastAsia="Arial" w:hAnsi="Arial" w:cs="Arial"/>
          <w:sz w:val="22"/>
          <w:szCs w:val="22"/>
        </w:rPr>
        <w:t>2018</w:t>
      </w:r>
      <w:r>
        <w:rPr>
          <w:rFonts w:ascii="Arial" w:eastAsia="Arial" w:hAnsi="Arial" w:cs="Arial"/>
          <w:sz w:val="22"/>
          <w:szCs w:val="22"/>
        </w:rPr>
        <w:t xml:space="preserve">) </w:t>
      </w:r>
      <w:r>
        <w:rPr>
          <w:rFonts w:ascii="Arial" w:eastAsia="Arial" w:hAnsi="Arial" w:cs="Arial"/>
          <w:spacing w:val="-2"/>
          <w:sz w:val="22"/>
          <w:szCs w:val="22"/>
        </w:rPr>
        <w:t>(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 w:rsidR="002656DB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.</w:t>
      </w:r>
    </w:p>
    <w:p w14:paraId="31ED3FDB" w14:textId="77777777" w:rsidR="00781D4B" w:rsidRDefault="00781D4B" w:rsidP="00624C94">
      <w:pPr>
        <w:rPr>
          <w:rFonts w:ascii="Arial" w:eastAsia="Arial" w:hAnsi="Arial" w:cs="Arial"/>
          <w:spacing w:val="-1"/>
          <w:sz w:val="22"/>
          <w:szCs w:val="22"/>
        </w:rPr>
      </w:pPr>
    </w:p>
    <w:p w14:paraId="73AAADBB" w14:textId="6DA91663" w:rsidR="009D3902" w:rsidRDefault="00F15D9D" w:rsidP="00624C94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As a r</w:t>
      </w:r>
      <w:r w:rsidR="00DA6C54">
        <w:rPr>
          <w:rFonts w:ascii="Arial" w:eastAsia="Arial" w:hAnsi="Arial" w:cs="Arial"/>
          <w:spacing w:val="-1"/>
          <w:sz w:val="22"/>
          <w:szCs w:val="22"/>
        </w:rPr>
        <w:t>ecreational breeder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you </w:t>
      </w:r>
      <w:r w:rsidR="00781D4B">
        <w:rPr>
          <w:rFonts w:ascii="Arial" w:eastAsia="Arial" w:hAnsi="Arial" w:cs="Arial"/>
          <w:spacing w:val="-3"/>
          <w:sz w:val="22"/>
          <w:szCs w:val="22"/>
        </w:rPr>
        <w:t>a</w:t>
      </w:r>
      <w:r w:rsidR="00781D4B">
        <w:rPr>
          <w:rFonts w:ascii="Arial" w:eastAsia="Arial" w:hAnsi="Arial" w:cs="Arial"/>
          <w:spacing w:val="1"/>
          <w:sz w:val="22"/>
          <w:szCs w:val="22"/>
        </w:rPr>
        <w:t>r</w:t>
      </w:r>
      <w:r w:rsidR="00781D4B">
        <w:rPr>
          <w:rFonts w:ascii="Arial" w:eastAsia="Arial" w:hAnsi="Arial" w:cs="Arial"/>
          <w:sz w:val="22"/>
          <w:szCs w:val="22"/>
        </w:rPr>
        <w:t>e h</w:t>
      </w:r>
      <w:r w:rsidR="00781D4B">
        <w:rPr>
          <w:rFonts w:ascii="Arial" w:eastAsia="Arial" w:hAnsi="Arial" w:cs="Arial"/>
          <w:spacing w:val="-1"/>
          <w:sz w:val="22"/>
          <w:szCs w:val="22"/>
        </w:rPr>
        <w:t>el</w:t>
      </w:r>
      <w:r w:rsidR="00781D4B">
        <w:rPr>
          <w:rFonts w:ascii="Arial" w:eastAsia="Arial" w:hAnsi="Arial" w:cs="Arial"/>
          <w:sz w:val="22"/>
          <w:szCs w:val="22"/>
        </w:rPr>
        <w:t xml:space="preserve">d </w:t>
      </w:r>
      <w:r w:rsidR="00781D4B">
        <w:rPr>
          <w:rFonts w:ascii="Arial" w:eastAsia="Arial" w:hAnsi="Arial" w:cs="Arial"/>
          <w:spacing w:val="2"/>
          <w:sz w:val="22"/>
          <w:szCs w:val="22"/>
        </w:rPr>
        <w:t>t</w:t>
      </w:r>
      <w:r w:rsidR="00781D4B"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1"/>
          <w:sz w:val="22"/>
          <w:szCs w:val="22"/>
        </w:rPr>
        <w:t>you</w:t>
      </w:r>
      <w:r w:rsidR="007C771A">
        <w:rPr>
          <w:rFonts w:ascii="Arial" w:eastAsia="Arial" w:hAnsi="Arial" w:cs="Arial"/>
          <w:spacing w:val="1"/>
          <w:sz w:val="22"/>
          <w:szCs w:val="22"/>
        </w:rPr>
        <w:t>r</w:t>
      </w:r>
      <w:r w:rsidR="00255599">
        <w:rPr>
          <w:rFonts w:ascii="Arial" w:eastAsia="Arial" w:hAnsi="Arial" w:cs="Arial"/>
          <w:spacing w:val="1"/>
          <w:sz w:val="22"/>
          <w:szCs w:val="22"/>
        </w:rPr>
        <w:t xml:space="preserve"> Applicable O</w:t>
      </w:r>
      <w:r w:rsidR="00781D4B">
        <w:rPr>
          <w:rFonts w:ascii="Arial" w:eastAsia="Arial" w:hAnsi="Arial" w:cs="Arial"/>
          <w:spacing w:val="-2"/>
          <w:sz w:val="22"/>
          <w:szCs w:val="22"/>
        </w:rPr>
        <w:t>r</w:t>
      </w:r>
      <w:r w:rsidR="00781D4B">
        <w:rPr>
          <w:rFonts w:ascii="Arial" w:eastAsia="Arial" w:hAnsi="Arial" w:cs="Arial"/>
          <w:spacing w:val="2"/>
          <w:sz w:val="22"/>
          <w:szCs w:val="22"/>
        </w:rPr>
        <w:t>g</w:t>
      </w:r>
      <w:r w:rsidR="00781D4B">
        <w:rPr>
          <w:rFonts w:ascii="Arial" w:eastAsia="Arial" w:hAnsi="Arial" w:cs="Arial"/>
          <w:sz w:val="22"/>
          <w:szCs w:val="22"/>
        </w:rPr>
        <w:t>a</w:t>
      </w:r>
      <w:r w:rsidR="00781D4B">
        <w:rPr>
          <w:rFonts w:ascii="Arial" w:eastAsia="Arial" w:hAnsi="Arial" w:cs="Arial"/>
          <w:spacing w:val="-1"/>
          <w:sz w:val="22"/>
          <w:szCs w:val="22"/>
        </w:rPr>
        <w:t>ni</w:t>
      </w:r>
      <w:r w:rsidR="00781D4B">
        <w:rPr>
          <w:rFonts w:ascii="Arial" w:eastAsia="Arial" w:hAnsi="Arial" w:cs="Arial"/>
          <w:sz w:val="22"/>
          <w:szCs w:val="22"/>
        </w:rPr>
        <w:t>sati</w:t>
      </w:r>
      <w:r w:rsidR="00781D4B">
        <w:rPr>
          <w:rFonts w:ascii="Arial" w:eastAsia="Arial" w:hAnsi="Arial" w:cs="Arial"/>
          <w:spacing w:val="-1"/>
          <w:sz w:val="22"/>
          <w:szCs w:val="22"/>
        </w:rPr>
        <w:t>o</w:t>
      </w:r>
      <w:r w:rsidR="00781D4B">
        <w:rPr>
          <w:rFonts w:ascii="Arial" w:eastAsia="Arial" w:hAnsi="Arial" w:cs="Arial"/>
          <w:sz w:val="22"/>
          <w:szCs w:val="22"/>
        </w:rPr>
        <w:t>n</w:t>
      </w:r>
      <w:r w:rsidR="00781D4B">
        <w:rPr>
          <w:rFonts w:ascii="Arial" w:eastAsia="Arial" w:hAnsi="Arial" w:cs="Arial"/>
          <w:spacing w:val="-1"/>
          <w:sz w:val="22"/>
          <w:szCs w:val="22"/>
        </w:rPr>
        <w:t>’</w:t>
      </w:r>
      <w:r w:rsidR="00781D4B">
        <w:rPr>
          <w:rFonts w:ascii="Arial" w:eastAsia="Arial" w:hAnsi="Arial" w:cs="Arial"/>
          <w:sz w:val="22"/>
          <w:szCs w:val="22"/>
        </w:rPr>
        <w:t>s</w:t>
      </w:r>
      <w:r w:rsidR="00781D4B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781D4B">
        <w:rPr>
          <w:rFonts w:ascii="Arial" w:eastAsia="Arial" w:hAnsi="Arial" w:cs="Arial"/>
          <w:sz w:val="22"/>
          <w:szCs w:val="22"/>
        </w:rPr>
        <w:t>co</w:t>
      </w:r>
      <w:r w:rsidR="00781D4B">
        <w:rPr>
          <w:rFonts w:ascii="Arial" w:eastAsia="Arial" w:hAnsi="Arial" w:cs="Arial"/>
          <w:spacing w:val="-1"/>
          <w:sz w:val="22"/>
          <w:szCs w:val="22"/>
        </w:rPr>
        <w:t>d</w:t>
      </w:r>
      <w:r w:rsidR="00781D4B">
        <w:rPr>
          <w:rFonts w:ascii="Arial" w:eastAsia="Arial" w:hAnsi="Arial" w:cs="Arial"/>
          <w:sz w:val="22"/>
          <w:szCs w:val="22"/>
        </w:rPr>
        <w:t xml:space="preserve">e </w:t>
      </w:r>
      <w:r w:rsidR="00781D4B">
        <w:rPr>
          <w:rFonts w:ascii="Arial" w:eastAsia="Arial" w:hAnsi="Arial" w:cs="Arial"/>
          <w:spacing w:val="-3"/>
          <w:sz w:val="22"/>
          <w:szCs w:val="22"/>
        </w:rPr>
        <w:t>o</w:t>
      </w:r>
      <w:r w:rsidR="00781D4B">
        <w:rPr>
          <w:rFonts w:ascii="Arial" w:eastAsia="Arial" w:hAnsi="Arial" w:cs="Arial"/>
          <w:sz w:val="22"/>
          <w:szCs w:val="22"/>
        </w:rPr>
        <w:t>f</w:t>
      </w:r>
      <w:r w:rsidR="00781D4B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="00781D4B">
        <w:rPr>
          <w:rFonts w:ascii="Arial" w:eastAsia="Arial" w:hAnsi="Arial" w:cs="Arial"/>
          <w:spacing w:val="-3"/>
          <w:sz w:val="22"/>
          <w:szCs w:val="22"/>
        </w:rPr>
        <w:t>e</w:t>
      </w:r>
      <w:r w:rsidR="00781D4B">
        <w:rPr>
          <w:rFonts w:ascii="Arial" w:eastAsia="Arial" w:hAnsi="Arial" w:cs="Arial"/>
          <w:spacing w:val="1"/>
          <w:sz w:val="22"/>
          <w:szCs w:val="22"/>
        </w:rPr>
        <w:t>t</w:t>
      </w:r>
      <w:r w:rsidR="00781D4B">
        <w:rPr>
          <w:rFonts w:ascii="Arial" w:eastAsia="Arial" w:hAnsi="Arial" w:cs="Arial"/>
          <w:sz w:val="22"/>
          <w:szCs w:val="22"/>
        </w:rPr>
        <w:t>h</w:t>
      </w:r>
      <w:r w:rsidR="00781D4B">
        <w:rPr>
          <w:rFonts w:ascii="Arial" w:eastAsia="Arial" w:hAnsi="Arial" w:cs="Arial"/>
          <w:spacing w:val="-1"/>
          <w:sz w:val="22"/>
          <w:szCs w:val="22"/>
        </w:rPr>
        <w:t>i</w:t>
      </w:r>
      <w:r w:rsidR="00781D4B">
        <w:rPr>
          <w:rFonts w:ascii="Arial" w:eastAsia="Arial" w:hAnsi="Arial" w:cs="Arial"/>
          <w:sz w:val="22"/>
          <w:szCs w:val="22"/>
        </w:rPr>
        <w:t>cs</w:t>
      </w:r>
      <w:r w:rsidR="00781D4B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781D4B">
        <w:rPr>
          <w:rFonts w:ascii="Arial" w:eastAsia="Arial" w:hAnsi="Arial" w:cs="Arial"/>
          <w:sz w:val="22"/>
          <w:szCs w:val="22"/>
        </w:rPr>
        <w:t>a</w:t>
      </w:r>
      <w:r w:rsidR="00781D4B">
        <w:rPr>
          <w:rFonts w:ascii="Arial" w:eastAsia="Arial" w:hAnsi="Arial" w:cs="Arial"/>
          <w:spacing w:val="-1"/>
          <w:sz w:val="22"/>
          <w:szCs w:val="22"/>
        </w:rPr>
        <w:t>n</w:t>
      </w:r>
      <w:r w:rsidR="00781D4B">
        <w:rPr>
          <w:rFonts w:ascii="Arial" w:eastAsia="Arial" w:hAnsi="Arial" w:cs="Arial"/>
          <w:sz w:val="22"/>
          <w:szCs w:val="22"/>
        </w:rPr>
        <w:t>d</w:t>
      </w:r>
      <w:r w:rsidR="00781D4B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781D4B">
        <w:rPr>
          <w:rFonts w:ascii="Arial" w:eastAsia="Arial" w:hAnsi="Arial" w:cs="Arial"/>
          <w:sz w:val="22"/>
          <w:szCs w:val="22"/>
        </w:rPr>
        <w:t>a</w:t>
      </w:r>
      <w:r w:rsidR="00781D4B">
        <w:rPr>
          <w:rFonts w:ascii="Arial" w:eastAsia="Arial" w:hAnsi="Arial" w:cs="Arial"/>
          <w:spacing w:val="-1"/>
          <w:sz w:val="22"/>
          <w:szCs w:val="22"/>
        </w:rPr>
        <w:t>n</w:t>
      </w:r>
      <w:r w:rsidR="00781D4B">
        <w:rPr>
          <w:rFonts w:ascii="Arial" w:eastAsia="Arial" w:hAnsi="Arial" w:cs="Arial"/>
          <w:sz w:val="22"/>
          <w:szCs w:val="22"/>
        </w:rPr>
        <w:t>y</w:t>
      </w:r>
      <w:r w:rsidR="00781D4B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781D4B">
        <w:rPr>
          <w:rFonts w:ascii="Arial" w:eastAsia="Arial" w:hAnsi="Arial" w:cs="Arial"/>
          <w:sz w:val="22"/>
          <w:szCs w:val="22"/>
        </w:rPr>
        <w:t xml:space="preserve">other </w:t>
      </w:r>
      <w:r w:rsidR="00781D4B">
        <w:rPr>
          <w:rFonts w:ascii="Arial" w:eastAsia="Arial" w:hAnsi="Arial" w:cs="Arial"/>
          <w:spacing w:val="-2"/>
          <w:sz w:val="22"/>
          <w:szCs w:val="22"/>
        </w:rPr>
        <w:t>r</w:t>
      </w:r>
      <w:r w:rsidR="00781D4B">
        <w:rPr>
          <w:rFonts w:ascii="Arial" w:eastAsia="Arial" w:hAnsi="Arial" w:cs="Arial"/>
          <w:sz w:val="22"/>
          <w:szCs w:val="22"/>
        </w:rPr>
        <w:t>u</w:t>
      </w:r>
      <w:r w:rsidR="00781D4B">
        <w:rPr>
          <w:rFonts w:ascii="Arial" w:eastAsia="Arial" w:hAnsi="Arial" w:cs="Arial"/>
          <w:spacing w:val="-1"/>
          <w:sz w:val="22"/>
          <w:szCs w:val="22"/>
        </w:rPr>
        <w:t>l</w:t>
      </w:r>
      <w:r w:rsidR="00781D4B">
        <w:rPr>
          <w:rFonts w:ascii="Arial" w:eastAsia="Arial" w:hAnsi="Arial" w:cs="Arial"/>
          <w:sz w:val="22"/>
          <w:szCs w:val="22"/>
        </w:rPr>
        <w:t>es.</w:t>
      </w:r>
    </w:p>
    <w:p w14:paraId="14A88DEE" w14:textId="21599E67" w:rsidR="002114F4" w:rsidRDefault="002114F4" w:rsidP="00624C94">
      <w:pPr>
        <w:rPr>
          <w:rFonts w:ascii="Arial" w:eastAsia="Arial" w:hAnsi="Arial" w:cs="Arial"/>
          <w:sz w:val="22"/>
          <w:szCs w:val="22"/>
        </w:rPr>
      </w:pPr>
    </w:p>
    <w:p w14:paraId="441A2663" w14:textId="77777777" w:rsidR="00B708EC" w:rsidRPr="001278CB" w:rsidRDefault="00B708EC" w:rsidP="00624C94">
      <w:pPr>
        <w:rPr>
          <w:rFonts w:ascii="Arial" w:eastAsia="Arial" w:hAnsi="Arial" w:cs="Arial"/>
          <w:sz w:val="22"/>
          <w:szCs w:val="22"/>
        </w:rPr>
      </w:pPr>
      <w:r>
        <w:rPr>
          <w:rFonts w:eastAsia="Arial"/>
        </w:rPr>
        <w:br w:type="page"/>
      </w:r>
    </w:p>
    <w:p w14:paraId="60215EBF" w14:textId="1145D430" w:rsidR="002114F4" w:rsidRPr="00624C94" w:rsidRDefault="002114F4" w:rsidP="00624C94">
      <w:pPr>
        <w:rPr>
          <w:rFonts w:ascii="Arial" w:eastAsia="Arial" w:hAnsi="Arial" w:cs="Arial"/>
          <w:b/>
          <w:sz w:val="24"/>
          <w:szCs w:val="24"/>
        </w:rPr>
      </w:pPr>
      <w:r w:rsidRPr="00624C94">
        <w:rPr>
          <w:rFonts w:ascii="Arial" w:eastAsia="Arial" w:hAnsi="Arial" w:cs="Arial"/>
          <w:b/>
          <w:spacing w:val="1"/>
          <w:sz w:val="24"/>
          <w:szCs w:val="24"/>
        </w:rPr>
        <w:lastRenderedPageBreak/>
        <w:t>W</w:t>
      </w:r>
      <w:r w:rsidRPr="00624C94">
        <w:rPr>
          <w:rFonts w:ascii="Arial" w:eastAsia="Arial" w:hAnsi="Arial" w:cs="Arial"/>
          <w:b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t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he</w:t>
      </w:r>
      <w:r w:rsidRPr="00624C94">
        <w:rPr>
          <w:rFonts w:ascii="Arial" w:eastAsia="Arial" w:hAnsi="Arial" w:cs="Arial"/>
          <w:b/>
          <w:sz w:val="24"/>
          <w:szCs w:val="24"/>
        </w:rPr>
        <w:t>re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be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z w:val="24"/>
          <w:szCs w:val="24"/>
        </w:rPr>
        <w:t>im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t </w:t>
      </w:r>
      <w:r w:rsidRPr="00624C94">
        <w:rPr>
          <w:rFonts w:ascii="Arial" w:eastAsia="Arial" w:hAnsi="Arial" w:cs="Arial"/>
          <w:b/>
          <w:spacing w:val="-3"/>
          <w:sz w:val="24"/>
          <w:szCs w:val="24"/>
        </w:rPr>
        <w:t>o</w:t>
      </w:r>
      <w:r w:rsidRPr="00624C94">
        <w:rPr>
          <w:rFonts w:ascii="Arial" w:eastAsia="Arial" w:hAnsi="Arial" w:cs="Arial"/>
          <w:b/>
          <w:sz w:val="24"/>
          <w:szCs w:val="24"/>
        </w:rPr>
        <w:t>n the</w:t>
      </w:r>
      <w:r w:rsidR="0020029B" w:rsidRPr="00624C94">
        <w:rPr>
          <w:rFonts w:ascii="Arial" w:eastAsia="Arial" w:hAnsi="Arial" w:cs="Arial"/>
          <w:b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m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ax</w:t>
      </w:r>
      <w:r w:rsidRPr="00624C94">
        <w:rPr>
          <w:rFonts w:ascii="Arial" w:eastAsia="Arial" w:hAnsi="Arial" w:cs="Arial"/>
          <w:b/>
          <w:sz w:val="24"/>
          <w:szCs w:val="24"/>
        </w:rPr>
        <w:t>imum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num</w:t>
      </w:r>
      <w:r w:rsidRPr="00624C94">
        <w:rPr>
          <w:rFonts w:ascii="Arial" w:eastAsia="Arial" w:hAnsi="Arial" w:cs="Arial"/>
          <w:b/>
          <w:spacing w:val="-3"/>
          <w:sz w:val="24"/>
          <w:szCs w:val="24"/>
        </w:rPr>
        <w:t>b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r of</w:t>
      </w:r>
      <w:r w:rsidRPr="00624C94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br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ee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ding 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>ts or dogs 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ca</w:t>
      </w:r>
      <w:r w:rsidRPr="00624C94">
        <w:rPr>
          <w:rFonts w:ascii="Arial" w:eastAsia="Arial" w:hAnsi="Arial" w:cs="Arial"/>
          <w:b/>
          <w:sz w:val="24"/>
          <w:szCs w:val="24"/>
        </w:rPr>
        <w:t>n h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pacing w:val="-4"/>
          <w:sz w:val="24"/>
          <w:szCs w:val="24"/>
        </w:rPr>
        <w:t>v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?</w:t>
      </w:r>
    </w:p>
    <w:p w14:paraId="26557FE2" w14:textId="77777777" w:rsidR="007756A9" w:rsidRPr="007756A9" w:rsidRDefault="007756A9" w:rsidP="00624C94">
      <w:pPr>
        <w:rPr>
          <w:rFonts w:ascii="Arial" w:eastAsia="Arial" w:hAnsi="Arial" w:cs="Arial"/>
          <w:sz w:val="22"/>
          <w:szCs w:val="22"/>
        </w:rPr>
      </w:pPr>
    </w:p>
    <w:p w14:paraId="7B3C9FD2" w14:textId="3EE9F102" w:rsidR="002114F4" w:rsidRDefault="002114F4" w:rsidP="00624C94">
      <w:pPr>
        <w:rPr>
          <w:rFonts w:ascii="Arial" w:eastAsia="Arial" w:hAnsi="Arial" w:cs="Arial"/>
          <w:spacing w:val="-1"/>
          <w:sz w:val="22"/>
          <w:szCs w:val="22"/>
        </w:rPr>
      </w:pPr>
      <w:r w:rsidRPr="007756A9">
        <w:rPr>
          <w:rFonts w:ascii="Arial" w:eastAsia="Arial" w:hAnsi="Arial" w:cs="Arial"/>
          <w:sz w:val="22"/>
          <w:szCs w:val="22"/>
        </w:rPr>
        <w:t>Yes</w:t>
      </w:r>
      <w:r w:rsidR="00E536C9" w:rsidRPr="007756A9">
        <w:rPr>
          <w:rFonts w:ascii="Arial" w:eastAsia="Arial" w:hAnsi="Arial" w:cs="Arial"/>
          <w:sz w:val="22"/>
          <w:szCs w:val="22"/>
        </w:rPr>
        <w:t>,</w:t>
      </w:r>
      <w:r w:rsidRPr="007756A9">
        <w:rPr>
          <w:rFonts w:ascii="Arial" w:eastAsia="Arial" w:hAnsi="Arial" w:cs="Arial"/>
          <w:sz w:val="22"/>
          <w:szCs w:val="22"/>
        </w:rPr>
        <w:t xml:space="preserve"> as a recreational breeder you can 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ave up to 10 fertile female cats </w:t>
      </w:r>
      <w:r w:rsidRPr="001E7C49">
        <w:rPr>
          <w:rFonts w:ascii="Arial" w:eastAsia="Arial" w:hAnsi="Arial" w:cs="Arial"/>
          <w:spacing w:val="-1"/>
          <w:sz w:val="22"/>
          <w:szCs w:val="22"/>
          <w:u w:val="single"/>
        </w:rPr>
        <w:t>or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dogs. </w:t>
      </w:r>
    </w:p>
    <w:p w14:paraId="5FCC44B5" w14:textId="77777777" w:rsidR="002114F4" w:rsidRDefault="002114F4" w:rsidP="00624C94">
      <w:pPr>
        <w:rPr>
          <w:rFonts w:ascii="Arial" w:eastAsia="Arial" w:hAnsi="Arial" w:cs="Arial"/>
          <w:spacing w:val="-1"/>
          <w:sz w:val="22"/>
          <w:szCs w:val="22"/>
        </w:rPr>
      </w:pPr>
    </w:p>
    <w:p w14:paraId="3A74B2B0" w14:textId="4ABBDACB" w:rsidR="002114F4" w:rsidRDefault="002114F4" w:rsidP="00624C94">
      <w:pPr>
        <w:rPr>
          <w:rFonts w:ascii="Arial" w:eastAsia="Arial" w:hAnsi="Arial" w:cs="Arial"/>
          <w:spacing w:val="-1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Recreational cat breeders</w:t>
      </w:r>
      <w:r w:rsidR="0020029B">
        <w:rPr>
          <w:rFonts w:ascii="Arial" w:eastAsia="Arial" w:hAnsi="Arial" w:cs="Arial"/>
          <w:spacing w:val="-1"/>
          <w:sz w:val="22"/>
          <w:szCs w:val="22"/>
        </w:rPr>
        <w:t>,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who wish to keep more than 10 fertile female cats, must register as a breeding </w:t>
      </w:r>
      <w:r w:rsidR="0020029B">
        <w:rPr>
          <w:rFonts w:ascii="Arial" w:eastAsia="Arial" w:hAnsi="Arial" w:cs="Arial"/>
          <w:spacing w:val="-1"/>
          <w:sz w:val="22"/>
          <w:szCs w:val="22"/>
        </w:rPr>
        <w:t>DAB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with their local council and comply with the Code. </w:t>
      </w:r>
    </w:p>
    <w:p w14:paraId="5967EADD" w14:textId="77777777" w:rsidR="002114F4" w:rsidRDefault="002114F4" w:rsidP="00624C94">
      <w:pPr>
        <w:rPr>
          <w:rFonts w:ascii="Arial" w:eastAsia="Arial" w:hAnsi="Arial" w:cs="Arial"/>
          <w:sz w:val="22"/>
          <w:szCs w:val="22"/>
        </w:rPr>
      </w:pPr>
    </w:p>
    <w:p w14:paraId="26B631C9" w14:textId="1F3BEFB6" w:rsidR="002114F4" w:rsidRDefault="002114F4" w:rsidP="00624C94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Recreational dog breeders who wish to keep more than 10 fertile females will be required to register as a breeding DAB, comply with the Code and seek commercial dog breeder approval from the Minister for Agriculture. </w:t>
      </w:r>
    </w:p>
    <w:p w14:paraId="36A0AD5C" w14:textId="77777777" w:rsidR="002114F4" w:rsidRDefault="002114F4" w:rsidP="00624C94">
      <w:pPr>
        <w:rPr>
          <w:rFonts w:ascii="Arial" w:eastAsia="Arial" w:hAnsi="Arial" w:cs="Arial"/>
          <w:sz w:val="22"/>
          <w:szCs w:val="22"/>
        </w:rPr>
      </w:pPr>
    </w:p>
    <w:p w14:paraId="4D2764E2" w14:textId="4026BB5C" w:rsidR="002114F4" w:rsidRDefault="002114F4" w:rsidP="00624C94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Information about Commercial Dog Breeders is available on the </w:t>
      </w:r>
      <w:hyperlink r:id="rId14" w:history="1">
        <w:r w:rsidRPr="001440D4">
          <w:rPr>
            <w:rStyle w:val="Hyperlink"/>
            <w:rFonts w:ascii="Arial" w:eastAsia="Arial" w:hAnsi="Arial" w:cs="Arial"/>
            <w:sz w:val="22"/>
            <w:szCs w:val="22"/>
          </w:rPr>
          <w:t>Agriculture Victoria website</w:t>
        </w:r>
      </w:hyperlink>
      <w:r w:rsidR="0020029B">
        <w:rPr>
          <w:rStyle w:val="Hyperlink"/>
          <w:rFonts w:ascii="Arial" w:eastAsia="Arial" w:hAnsi="Arial" w:cs="Arial"/>
          <w:sz w:val="22"/>
          <w:szCs w:val="22"/>
        </w:rPr>
        <w:t>.</w:t>
      </w:r>
    </w:p>
    <w:p w14:paraId="458C236A" w14:textId="77777777" w:rsidR="002114F4" w:rsidRDefault="002114F4" w:rsidP="00624C94">
      <w:pPr>
        <w:rPr>
          <w:rFonts w:ascii="Arial" w:eastAsia="Arial" w:hAnsi="Arial" w:cs="Arial"/>
          <w:sz w:val="22"/>
          <w:szCs w:val="22"/>
        </w:rPr>
      </w:pPr>
    </w:p>
    <w:p w14:paraId="640F28FF" w14:textId="309A9A95" w:rsidR="002114F4" w:rsidRPr="00624C94" w:rsidRDefault="002114F4" w:rsidP="00624C94">
      <w:pPr>
        <w:rPr>
          <w:rFonts w:ascii="Arial" w:eastAsia="Arial" w:hAnsi="Arial" w:cs="Arial"/>
          <w:b/>
          <w:sz w:val="24"/>
          <w:szCs w:val="24"/>
        </w:rPr>
      </w:pPr>
      <w:r w:rsidRPr="00624C94">
        <w:rPr>
          <w:rFonts w:ascii="Arial" w:eastAsia="Arial" w:hAnsi="Arial" w:cs="Arial"/>
          <w:b/>
          <w:sz w:val="24"/>
          <w:szCs w:val="24"/>
        </w:rPr>
        <w:t xml:space="preserve">Can I be a member of a cat and dog applicable organisation and breed both cats and dogs as a recreational breeder? </w:t>
      </w:r>
    </w:p>
    <w:p w14:paraId="6E203525" w14:textId="77777777" w:rsidR="007756A9" w:rsidRPr="007756A9" w:rsidRDefault="007756A9" w:rsidP="00624C94">
      <w:pPr>
        <w:rPr>
          <w:rFonts w:ascii="Arial" w:eastAsia="Arial" w:hAnsi="Arial" w:cs="Arial"/>
          <w:sz w:val="22"/>
          <w:szCs w:val="22"/>
        </w:rPr>
      </w:pPr>
    </w:p>
    <w:p w14:paraId="34A4AEBB" w14:textId="23C56E12" w:rsidR="002114F4" w:rsidRDefault="002114F4" w:rsidP="00624C94">
      <w:pPr>
        <w:rPr>
          <w:rFonts w:ascii="Arial" w:eastAsia="Arial" w:hAnsi="Arial" w:cs="Arial"/>
          <w:spacing w:val="1"/>
          <w:sz w:val="22"/>
          <w:szCs w:val="22"/>
        </w:rPr>
      </w:pPr>
      <w:r w:rsidRPr="007756A9">
        <w:rPr>
          <w:rFonts w:ascii="Arial" w:eastAsia="Arial" w:hAnsi="Arial" w:cs="Arial"/>
          <w:sz w:val="22"/>
          <w:szCs w:val="22"/>
        </w:rPr>
        <w:t>No, you can only be a recreational breeder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of one species. </w:t>
      </w:r>
    </w:p>
    <w:p w14:paraId="2CD00B95" w14:textId="77777777" w:rsidR="002114F4" w:rsidRDefault="002114F4" w:rsidP="00624C94">
      <w:pPr>
        <w:rPr>
          <w:rFonts w:ascii="Arial" w:eastAsia="Arial" w:hAnsi="Arial" w:cs="Arial"/>
          <w:spacing w:val="1"/>
          <w:sz w:val="22"/>
          <w:szCs w:val="22"/>
        </w:rPr>
      </w:pPr>
    </w:p>
    <w:p w14:paraId="44593031" w14:textId="77777777" w:rsidR="002114F4" w:rsidRDefault="002114F4" w:rsidP="00624C94">
      <w:pPr>
        <w:rPr>
          <w:rFonts w:ascii="Arial" w:eastAsia="Arial" w:hAnsi="Arial" w:cs="Arial"/>
          <w:spacing w:val="1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 xml:space="preserve">You will have to select if you want to be a cat recreational breeder or dog recreational breeder. </w:t>
      </w:r>
    </w:p>
    <w:p w14:paraId="2C9A9235" w14:textId="77777777" w:rsidR="002114F4" w:rsidRDefault="002114F4" w:rsidP="00624C94">
      <w:pPr>
        <w:rPr>
          <w:rFonts w:ascii="Arial" w:eastAsia="Arial" w:hAnsi="Arial" w:cs="Arial"/>
          <w:spacing w:val="1"/>
          <w:sz w:val="22"/>
          <w:szCs w:val="22"/>
        </w:rPr>
      </w:pPr>
    </w:p>
    <w:p w14:paraId="213FBAE1" w14:textId="77777777" w:rsidR="00624C94" w:rsidRDefault="002114F4" w:rsidP="00624C94">
      <w:pPr>
        <w:rPr>
          <w:rFonts w:ascii="Arial" w:eastAsia="Arial" w:hAnsi="Arial" w:cs="Arial"/>
          <w:spacing w:val="1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If you select to be a dog recreational breeder</w:t>
      </w:r>
      <w:r w:rsidR="00470BC2">
        <w:rPr>
          <w:rFonts w:ascii="Arial" w:eastAsia="Arial" w:hAnsi="Arial" w:cs="Arial"/>
          <w:spacing w:val="1"/>
          <w:sz w:val="22"/>
          <w:szCs w:val="22"/>
        </w:rPr>
        <w:t xml:space="preserve"> and still wish to breed from 3 or more fertile female cats</w:t>
      </w:r>
      <w:r>
        <w:rPr>
          <w:rFonts w:ascii="Arial" w:eastAsia="Arial" w:hAnsi="Arial" w:cs="Arial"/>
          <w:spacing w:val="1"/>
          <w:sz w:val="22"/>
          <w:szCs w:val="22"/>
        </w:rPr>
        <w:t xml:space="preserve">, then you must register with your local council as a breeding DAB </w:t>
      </w:r>
      <w:r w:rsidR="00470BC2">
        <w:rPr>
          <w:rFonts w:ascii="Arial" w:eastAsia="Arial" w:hAnsi="Arial" w:cs="Arial"/>
          <w:spacing w:val="1"/>
          <w:sz w:val="22"/>
          <w:szCs w:val="22"/>
        </w:rPr>
        <w:t>and comply with the Code</w:t>
      </w:r>
      <w:r>
        <w:rPr>
          <w:rFonts w:ascii="Arial" w:eastAsia="Arial" w:hAnsi="Arial" w:cs="Arial"/>
          <w:spacing w:val="1"/>
          <w:sz w:val="22"/>
          <w:szCs w:val="22"/>
        </w:rPr>
        <w:t xml:space="preserve">. </w:t>
      </w:r>
    </w:p>
    <w:p w14:paraId="4FA170F3" w14:textId="77777777" w:rsidR="00624C94" w:rsidRDefault="00624C94" w:rsidP="00624C94">
      <w:pPr>
        <w:rPr>
          <w:rFonts w:ascii="Arial" w:eastAsia="Arial" w:hAnsi="Arial" w:cs="Arial"/>
          <w:spacing w:val="1"/>
          <w:sz w:val="22"/>
          <w:szCs w:val="22"/>
        </w:rPr>
      </w:pPr>
    </w:p>
    <w:p w14:paraId="399CC35B" w14:textId="24F11438" w:rsidR="0026239E" w:rsidRPr="00624C94" w:rsidRDefault="008A6FBE" w:rsidP="00624C94">
      <w:pPr>
        <w:rPr>
          <w:rFonts w:ascii="Arial" w:eastAsia="Arial" w:hAnsi="Arial" w:cs="Arial"/>
          <w:b/>
          <w:sz w:val="24"/>
          <w:szCs w:val="24"/>
        </w:rPr>
      </w:pPr>
      <w:r w:rsidRPr="00624C94">
        <w:rPr>
          <w:rFonts w:ascii="Arial" w:eastAsia="Arial" w:hAnsi="Arial" w:cs="Arial"/>
          <w:b/>
          <w:spacing w:val="1"/>
          <w:sz w:val="24"/>
          <w:szCs w:val="24"/>
        </w:rPr>
        <w:t>M</w:t>
      </w:r>
      <w:r w:rsidRPr="00624C94">
        <w:rPr>
          <w:rFonts w:ascii="Arial" w:eastAsia="Arial" w:hAnsi="Arial" w:cs="Arial"/>
          <w:b/>
          <w:sz w:val="24"/>
          <w:szCs w:val="24"/>
        </w:rPr>
        <w:t>y cats</w:t>
      </w:r>
      <w:r w:rsidR="00DC01B0" w:rsidRPr="00624C94">
        <w:rPr>
          <w:rFonts w:ascii="Arial" w:eastAsia="Arial" w:hAnsi="Arial" w:cs="Arial"/>
          <w:b/>
          <w:sz w:val="24"/>
          <w:szCs w:val="24"/>
        </w:rPr>
        <w:t xml:space="preserve"> or</w:t>
      </w:r>
      <w:r w:rsidRPr="00624C94"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dogs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l</w:t>
      </w:r>
      <w:r w:rsidRPr="00624C94">
        <w:rPr>
          <w:rFonts w:ascii="Arial" w:eastAsia="Arial" w:hAnsi="Arial" w:cs="Arial"/>
          <w:b/>
          <w:spacing w:val="3"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pacing w:val="-4"/>
          <w:sz w:val="24"/>
          <w:szCs w:val="24"/>
        </w:rPr>
        <w:t>v</w:t>
      </w:r>
      <w:r w:rsidRPr="00624C94">
        <w:rPr>
          <w:rFonts w:ascii="Arial" w:eastAsia="Arial" w:hAnsi="Arial" w:cs="Arial"/>
          <w:b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i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n </w:t>
      </w:r>
      <w:r w:rsidRPr="00624C94">
        <w:rPr>
          <w:rFonts w:ascii="Arial" w:eastAsia="Arial" w:hAnsi="Arial" w:cs="Arial"/>
          <w:b/>
          <w:spacing w:val="3"/>
          <w:sz w:val="24"/>
          <w:szCs w:val="24"/>
        </w:rPr>
        <w:t>m</w:t>
      </w:r>
      <w:r w:rsidRPr="00624C94">
        <w:rPr>
          <w:rFonts w:ascii="Arial" w:eastAsia="Arial" w:hAnsi="Arial" w:cs="Arial"/>
          <w:b/>
          <w:sz w:val="24"/>
          <w:szCs w:val="24"/>
        </w:rPr>
        <w:t>y</w:t>
      </w:r>
      <w:r w:rsidRPr="00624C94"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2"/>
          <w:sz w:val="24"/>
          <w:szCs w:val="24"/>
        </w:rPr>
        <w:t>h</w:t>
      </w:r>
      <w:r w:rsidRPr="00624C94">
        <w:rPr>
          <w:rFonts w:ascii="Arial" w:eastAsia="Arial" w:hAnsi="Arial" w:cs="Arial"/>
          <w:b/>
          <w:sz w:val="24"/>
          <w:szCs w:val="24"/>
        </w:rPr>
        <w:t>ous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,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t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h</w:t>
      </w:r>
      <w:r w:rsidRPr="00624C94">
        <w:rPr>
          <w:rFonts w:ascii="Arial" w:eastAsia="Arial" w:hAnsi="Arial" w:cs="Arial"/>
          <w:b/>
          <w:spacing w:val="3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y</w:t>
      </w:r>
      <w:r w:rsidRPr="00624C94"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re </w:t>
      </w:r>
      <w:r w:rsidRPr="00624C94">
        <w:rPr>
          <w:rFonts w:ascii="Arial" w:eastAsia="Arial" w:hAnsi="Arial" w:cs="Arial"/>
          <w:b/>
          <w:spacing w:val="2"/>
          <w:sz w:val="24"/>
          <w:szCs w:val="24"/>
        </w:rPr>
        <w:t>m</w:t>
      </w:r>
      <w:r w:rsidRPr="00624C94">
        <w:rPr>
          <w:rFonts w:ascii="Arial" w:eastAsia="Arial" w:hAnsi="Arial" w:cs="Arial"/>
          <w:b/>
          <w:sz w:val="24"/>
          <w:szCs w:val="24"/>
        </w:rPr>
        <w:t>y</w:t>
      </w:r>
      <w:r w:rsidRPr="00624C94"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p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ts.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W</w:t>
      </w:r>
      <w:r w:rsidRPr="00624C94">
        <w:rPr>
          <w:rFonts w:ascii="Arial" w:eastAsia="Arial" w:hAnsi="Arial" w:cs="Arial"/>
          <w:b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-3"/>
          <w:sz w:val="24"/>
          <w:szCs w:val="24"/>
        </w:rPr>
        <w:t>h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pacing w:val="-4"/>
          <w:sz w:val="24"/>
          <w:szCs w:val="24"/>
        </w:rPr>
        <w:t>v</w:t>
      </w:r>
      <w:r w:rsidRPr="00624C94">
        <w:rPr>
          <w:rFonts w:ascii="Arial" w:eastAsia="Arial" w:hAnsi="Arial" w:cs="Arial"/>
          <w:b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2"/>
          <w:sz w:val="24"/>
          <w:szCs w:val="24"/>
        </w:rPr>
        <w:t>t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o build </w:t>
      </w:r>
      <w:r w:rsidR="0009327E" w:rsidRPr="00624C94">
        <w:rPr>
          <w:rFonts w:ascii="Arial" w:eastAsia="Arial" w:hAnsi="Arial" w:cs="Arial"/>
          <w:b/>
          <w:spacing w:val="1"/>
          <w:sz w:val="24"/>
          <w:szCs w:val="24"/>
        </w:rPr>
        <w:t>housing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>nd m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k</w:t>
      </w:r>
      <w:r w:rsidRPr="00624C94">
        <w:rPr>
          <w:rFonts w:ascii="Arial" w:eastAsia="Arial" w:hAnsi="Arial" w:cs="Arial"/>
          <w:b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them</w:t>
      </w:r>
      <w:r w:rsidRPr="00624C94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-2"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pacing w:val="-3"/>
          <w:sz w:val="24"/>
          <w:szCs w:val="24"/>
        </w:rPr>
        <w:t>v</w:t>
      </w:r>
      <w:r w:rsidRPr="00624C94">
        <w:rPr>
          <w:rFonts w:ascii="Arial" w:eastAsia="Arial" w:hAnsi="Arial" w:cs="Arial"/>
          <w:b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2"/>
          <w:sz w:val="24"/>
          <w:szCs w:val="24"/>
        </w:rPr>
        <w:t>o</w:t>
      </w:r>
      <w:r w:rsidRPr="00624C94">
        <w:rPr>
          <w:rFonts w:ascii="Arial" w:eastAsia="Arial" w:hAnsi="Arial" w:cs="Arial"/>
          <w:b/>
          <w:sz w:val="24"/>
          <w:szCs w:val="24"/>
        </w:rPr>
        <w:t>u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Pr="00624C94">
        <w:rPr>
          <w:rFonts w:ascii="Arial" w:eastAsia="Arial" w:hAnsi="Arial" w:cs="Arial"/>
          <w:b/>
          <w:sz w:val="24"/>
          <w:szCs w:val="24"/>
        </w:rPr>
        <w:t>id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?</w:t>
      </w:r>
    </w:p>
    <w:p w14:paraId="3F843883" w14:textId="77777777" w:rsidR="007756A9" w:rsidRPr="007756A9" w:rsidRDefault="007756A9" w:rsidP="00624C94">
      <w:pPr>
        <w:rPr>
          <w:rFonts w:ascii="Arial" w:eastAsia="Arial" w:hAnsi="Arial" w:cs="Arial"/>
          <w:sz w:val="22"/>
          <w:szCs w:val="22"/>
        </w:rPr>
      </w:pPr>
    </w:p>
    <w:p w14:paraId="77998184" w14:textId="72440F6C" w:rsidR="008A6FBE" w:rsidRDefault="008A6FBE" w:rsidP="00624C94">
      <w:pPr>
        <w:rPr>
          <w:rFonts w:ascii="Arial" w:eastAsia="Arial" w:hAnsi="Arial" w:cs="Arial"/>
          <w:spacing w:val="1"/>
          <w:sz w:val="22"/>
          <w:szCs w:val="22"/>
        </w:rPr>
      </w:pPr>
      <w:r w:rsidRPr="007756A9"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 w:rsidRPr="007756A9">
        <w:rPr>
          <w:rFonts w:ascii="Arial" w:eastAsia="Arial" w:hAnsi="Arial" w:cs="Arial"/>
          <w:sz w:val="22"/>
          <w:szCs w:val="22"/>
        </w:rPr>
        <w:t xml:space="preserve"> y</w:t>
      </w:r>
      <w:r>
        <w:rPr>
          <w:rFonts w:ascii="Arial" w:eastAsia="Arial" w:hAnsi="Arial" w:cs="Arial"/>
          <w:sz w:val="22"/>
          <w:szCs w:val="22"/>
        </w:rPr>
        <w:t>ou</w:t>
      </w:r>
      <w:r w:rsidRPr="007756A9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</w:t>
      </w:r>
      <w:r w:rsidRPr="007756A9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 w:rsidRPr="007756A9">
        <w:rPr>
          <w:rFonts w:ascii="Arial" w:eastAsia="Arial" w:hAnsi="Arial" w:cs="Arial"/>
          <w:sz w:val="22"/>
          <w:szCs w:val="22"/>
        </w:rPr>
        <w:t xml:space="preserve"> </w:t>
      </w:r>
      <w:r w:rsidR="0009327E" w:rsidRPr="007756A9">
        <w:rPr>
          <w:rFonts w:ascii="Arial" w:eastAsia="Arial" w:hAnsi="Arial" w:cs="Arial"/>
          <w:sz w:val="22"/>
          <w:szCs w:val="22"/>
        </w:rPr>
        <w:t>recreational breeder</w:t>
      </w:r>
      <w:r>
        <w:rPr>
          <w:rFonts w:ascii="Arial" w:eastAsia="Arial" w:hAnsi="Arial" w:cs="Arial"/>
          <w:sz w:val="22"/>
          <w:szCs w:val="22"/>
        </w:rPr>
        <w:t xml:space="preserve">, </w:t>
      </w:r>
      <w:r w:rsidRPr="007756A9"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 w:rsidRPr="007756A9"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 w:rsidRPr="007756A9">
        <w:rPr>
          <w:rFonts w:ascii="Arial" w:eastAsia="Arial" w:hAnsi="Arial" w:cs="Arial"/>
          <w:sz w:val="22"/>
          <w:szCs w:val="22"/>
        </w:rPr>
        <w:t>wil</w:t>
      </w:r>
      <w:r>
        <w:rPr>
          <w:rFonts w:ascii="Arial" w:eastAsia="Arial" w:hAnsi="Arial" w:cs="Arial"/>
          <w:sz w:val="22"/>
          <w:szCs w:val="22"/>
        </w:rPr>
        <w:t>l 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cess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 1</w:t>
      </w:r>
      <w:r>
        <w:rPr>
          <w:rFonts w:ascii="Arial" w:eastAsia="Arial" w:hAnsi="Arial" w:cs="Arial"/>
          <w:spacing w:val="2"/>
          <w:sz w:val="22"/>
          <w:szCs w:val="22"/>
        </w:rPr>
        <w:t>1</w:t>
      </w:r>
      <w:r w:rsidR="00AC34BB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09327E">
        <w:rPr>
          <w:rFonts w:ascii="Arial" w:eastAsia="Arial" w:hAnsi="Arial" w:cs="Arial"/>
          <w:spacing w:val="1"/>
          <w:sz w:val="22"/>
          <w:szCs w:val="22"/>
        </w:rPr>
        <w:t>or more fertile f</w:t>
      </w:r>
      <w:r w:rsidR="00AC34BB">
        <w:rPr>
          <w:rFonts w:ascii="Arial" w:eastAsia="Arial" w:hAnsi="Arial" w:cs="Arial"/>
          <w:spacing w:val="1"/>
          <w:sz w:val="22"/>
          <w:szCs w:val="22"/>
        </w:rPr>
        <w:t>emale</w:t>
      </w:r>
      <w:r w:rsidR="00204689">
        <w:rPr>
          <w:rFonts w:ascii="Arial" w:eastAsia="Arial" w:hAnsi="Arial" w:cs="Arial"/>
          <w:spacing w:val="1"/>
          <w:sz w:val="22"/>
          <w:szCs w:val="22"/>
        </w:rPr>
        <w:t xml:space="preserve">. If you </w:t>
      </w:r>
      <w:r w:rsidR="00880452">
        <w:rPr>
          <w:rFonts w:ascii="Arial" w:eastAsia="Arial" w:hAnsi="Arial" w:cs="Arial"/>
          <w:spacing w:val="1"/>
          <w:sz w:val="22"/>
          <w:szCs w:val="22"/>
        </w:rPr>
        <w:t>breed dogs, you will also need</w:t>
      </w:r>
      <w:r w:rsidR="0009708C">
        <w:rPr>
          <w:rFonts w:ascii="Arial" w:eastAsia="Arial" w:hAnsi="Arial" w:cs="Arial"/>
          <w:spacing w:val="1"/>
          <w:sz w:val="22"/>
          <w:szCs w:val="22"/>
        </w:rPr>
        <w:t xml:space="preserve"> to seek Commercial Dog Breeder approval</w:t>
      </w:r>
      <w:r w:rsidR="00AC34BB">
        <w:rPr>
          <w:rFonts w:ascii="Arial" w:eastAsia="Arial" w:hAnsi="Arial" w:cs="Arial"/>
          <w:spacing w:val="1"/>
          <w:sz w:val="22"/>
          <w:szCs w:val="22"/>
        </w:rPr>
        <w:t xml:space="preserve">. </w:t>
      </w:r>
    </w:p>
    <w:p w14:paraId="762B3864" w14:textId="77777777" w:rsidR="00EE51A3" w:rsidRDefault="00EE51A3" w:rsidP="00624C94">
      <w:pPr>
        <w:rPr>
          <w:rFonts w:eastAsia="Arial"/>
        </w:rPr>
      </w:pPr>
    </w:p>
    <w:p w14:paraId="1A899CE7" w14:textId="15CAEC5D" w:rsidR="002114F4" w:rsidRPr="00624C94" w:rsidRDefault="00E96676" w:rsidP="00624C94">
      <w:pPr>
        <w:rPr>
          <w:rFonts w:ascii="Arial" w:eastAsia="Arial" w:hAnsi="Arial" w:cs="Arial"/>
          <w:b/>
          <w:sz w:val="24"/>
          <w:szCs w:val="24"/>
        </w:rPr>
      </w:pP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Do I need to enrol on the </w:t>
      </w:r>
      <w:r w:rsidRPr="00624C94">
        <w:rPr>
          <w:rFonts w:ascii="Arial" w:eastAsia="Arial" w:hAnsi="Arial" w:cs="Arial"/>
          <w:b/>
          <w:sz w:val="24"/>
          <w:szCs w:val="24"/>
        </w:rPr>
        <w:t>Pet Exchange Register</w:t>
      </w:r>
      <w:r w:rsidR="0009708C" w:rsidRPr="00624C94">
        <w:rPr>
          <w:rFonts w:ascii="Arial" w:eastAsia="Arial" w:hAnsi="Arial" w:cs="Arial"/>
          <w:b/>
          <w:sz w:val="24"/>
          <w:szCs w:val="24"/>
        </w:rPr>
        <w:t xml:space="preserve"> (PER)</w:t>
      </w:r>
      <w:r w:rsidRPr="00624C94">
        <w:rPr>
          <w:rFonts w:ascii="Arial" w:eastAsia="Arial" w:hAnsi="Arial" w:cs="Arial"/>
          <w:b/>
          <w:sz w:val="24"/>
          <w:szCs w:val="24"/>
        </w:rPr>
        <w:t>?</w:t>
      </w:r>
    </w:p>
    <w:p w14:paraId="7930A106" w14:textId="77777777" w:rsidR="007756A9" w:rsidRPr="007756A9" w:rsidRDefault="007756A9" w:rsidP="00624C94">
      <w:pPr>
        <w:rPr>
          <w:rFonts w:ascii="Arial" w:eastAsia="Arial" w:hAnsi="Arial" w:cs="Arial"/>
          <w:sz w:val="22"/>
          <w:szCs w:val="22"/>
        </w:rPr>
      </w:pPr>
    </w:p>
    <w:p w14:paraId="1AC9D183" w14:textId="0A79E36F" w:rsidR="00E96676" w:rsidRDefault="00E96676" w:rsidP="00624C94">
      <w:pPr>
        <w:rPr>
          <w:rFonts w:ascii="Arial" w:eastAsia="Arial" w:hAnsi="Arial" w:cs="Arial"/>
          <w:spacing w:val="1"/>
          <w:sz w:val="22"/>
          <w:szCs w:val="22"/>
        </w:rPr>
      </w:pPr>
      <w:r w:rsidRPr="007756A9">
        <w:rPr>
          <w:rFonts w:ascii="Arial" w:eastAsia="Arial" w:hAnsi="Arial" w:cs="Arial"/>
          <w:sz w:val="22"/>
          <w:szCs w:val="22"/>
        </w:rPr>
        <w:t xml:space="preserve">Yes. Recreational breeders must </w:t>
      </w:r>
      <w:r>
        <w:rPr>
          <w:rFonts w:ascii="Arial" w:eastAsia="Arial" w:hAnsi="Arial" w:cs="Arial"/>
          <w:sz w:val="22"/>
          <w:szCs w:val="22"/>
        </w:rPr>
        <w:t>se</w:t>
      </w:r>
      <w:r w:rsidRPr="007756A9">
        <w:rPr>
          <w:rFonts w:ascii="Arial" w:eastAsia="Arial" w:hAnsi="Arial" w:cs="Arial"/>
          <w:sz w:val="22"/>
          <w:szCs w:val="22"/>
        </w:rPr>
        <w:t>lf-</w:t>
      </w:r>
      <w:r>
        <w:rPr>
          <w:rFonts w:ascii="Arial" w:eastAsia="Arial" w:hAnsi="Arial" w:cs="Arial"/>
          <w:sz w:val="22"/>
          <w:szCs w:val="22"/>
        </w:rPr>
        <w:t>e</w:t>
      </w:r>
      <w:r w:rsidRPr="007756A9">
        <w:rPr>
          <w:rFonts w:ascii="Arial" w:eastAsia="Arial" w:hAnsi="Arial" w:cs="Arial"/>
          <w:sz w:val="22"/>
          <w:szCs w:val="22"/>
        </w:rPr>
        <w:t>nr</w:t>
      </w:r>
      <w:r>
        <w:rPr>
          <w:rFonts w:ascii="Arial" w:eastAsia="Arial" w:hAnsi="Arial" w:cs="Arial"/>
          <w:sz w:val="22"/>
          <w:szCs w:val="22"/>
        </w:rPr>
        <w:t>ol on</w:t>
      </w:r>
      <w:r w:rsidRPr="007756A9">
        <w:rPr>
          <w:rFonts w:ascii="Arial" w:eastAsia="Arial" w:hAnsi="Arial" w:cs="Arial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 w:rsidRPr="007756A9">
        <w:rPr>
          <w:rFonts w:ascii="Arial" w:eastAsia="Arial" w:hAnsi="Arial" w:cs="Arial"/>
          <w:sz w:val="22"/>
          <w:szCs w:val="22"/>
        </w:rPr>
        <w:t xml:space="preserve"> PER</w:t>
      </w:r>
      <w:r>
        <w:rPr>
          <w:rFonts w:ascii="Arial" w:eastAsia="Arial" w:hAnsi="Arial" w:cs="Arial"/>
          <w:sz w:val="22"/>
          <w:szCs w:val="22"/>
        </w:rPr>
        <w:t>.</w:t>
      </w:r>
      <w:r w:rsidRPr="007756A9">
        <w:rPr>
          <w:rFonts w:ascii="Arial" w:eastAsia="Arial" w:hAnsi="Arial" w:cs="Arial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he </w:t>
      </w:r>
      <w:r w:rsidRPr="007756A9">
        <w:rPr>
          <w:rFonts w:ascii="Arial" w:eastAsia="Arial" w:hAnsi="Arial" w:cs="Arial"/>
          <w:sz w:val="22"/>
          <w:szCs w:val="22"/>
        </w:rPr>
        <w:t>PER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7756A9"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ssues</w:t>
      </w:r>
      <w:r w:rsidRPr="007756A9">
        <w:rPr>
          <w:rFonts w:ascii="Arial" w:eastAsia="Arial" w:hAnsi="Arial" w:cs="Arial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ecre</w:t>
      </w:r>
      <w:r w:rsidRPr="007756A9">
        <w:rPr>
          <w:rFonts w:ascii="Arial" w:eastAsia="Arial" w:hAnsi="Arial" w:cs="Arial"/>
          <w:sz w:val="22"/>
          <w:szCs w:val="22"/>
        </w:rPr>
        <w:t>ati</w:t>
      </w:r>
      <w:r>
        <w:rPr>
          <w:rFonts w:ascii="Arial" w:eastAsia="Arial" w:hAnsi="Arial" w:cs="Arial"/>
          <w:sz w:val="22"/>
          <w:szCs w:val="22"/>
        </w:rPr>
        <w:t>o</w:t>
      </w:r>
      <w:r w:rsidRPr="007756A9"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z w:val="22"/>
          <w:szCs w:val="22"/>
        </w:rPr>
        <w:t>l breed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 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ce n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 (prefix RB)</w:t>
      </w:r>
      <w:r w:rsidR="00D522D5">
        <w:rPr>
          <w:rFonts w:ascii="Arial" w:eastAsia="Arial" w:hAnsi="Arial" w:cs="Arial"/>
          <w:sz w:val="22"/>
          <w:szCs w:val="22"/>
        </w:rPr>
        <w:t>.</w:t>
      </w:r>
      <w:r w:rsidR="00D34F67">
        <w:rPr>
          <w:rFonts w:ascii="Arial" w:eastAsia="Arial" w:hAnsi="Arial" w:cs="Arial"/>
          <w:sz w:val="22"/>
          <w:szCs w:val="22"/>
        </w:rPr>
        <w:t xml:space="preserve"> The source </w:t>
      </w:r>
      <w:r w:rsidR="00871A9C">
        <w:rPr>
          <w:rFonts w:ascii="Arial" w:eastAsia="Arial" w:hAnsi="Arial" w:cs="Arial"/>
          <w:sz w:val="22"/>
          <w:szCs w:val="22"/>
        </w:rPr>
        <w:t>number</w:t>
      </w:r>
      <w:r>
        <w:rPr>
          <w:rFonts w:ascii="Arial" w:eastAsia="Arial" w:hAnsi="Arial" w:cs="Arial"/>
          <w:sz w:val="22"/>
          <w:szCs w:val="22"/>
        </w:rPr>
        <w:t xml:space="preserve"> must be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 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cat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g 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 a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semen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it</w:t>
      </w:r>
      <w:r>
        <w:rPr>
          <w:rFonts w:ascii="Arial" w:eastAsia="Arial" w:hAnsi="Arial" w:cs="Arial"/>
          <w:sz w:val="22"/>
          <w:szCs w:val="22"/>
        </w:rPr>
        <w:t xml:space="preserve">h </w:t>
      </w:r>
      <w:r w:rsidR="0009708C">
        <w:rPr>
          <w:rFonts w:ascii="Arial" w:eastAsia="Arial" w:hAnsi="Arial" w:cs="Arial"/>
          <w:sz w:val="22"/>
          <w:szCs w:val="22"/>
        </w:rPr>
        <w:t xml:space="preserve">the </w:t>
      </w:r>
      <w:r>
        <w:rPr>
          <w:rFonts w:ascii="Arial" w:eastAsia="Arial" w:hAnsi="Arial" w:cs="Arial"/>
          <w:sz w:val="22"/>
          <w:szCs w:val="22"/>
        </w:rPr>
        <w:t>animal’s individual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oc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p n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 w:rsidR="00C339B3">
        <w:rPr>
          <w:rFonts w:ascii="Arial" w:eastAsia="Arial" w:hAnsi="Arial" w:cs="Arial"/>
          <w:spacing w:val="1"/>
          <w:sz w:val="22"/>
          <w:szCs w:val="22"/>
        </w:rPr>
        <w:t xml:space="preserve">, and will be required </w:t>
      </w:r>
      <w:r w:rsidR="003B6CC0">
        <w:rPr>
          <w:rFonts w:ascii="Arial" w:eastAsia="Arial" w:hAnsi="Arial" w:cs="Arial"/>
          <w:spacing w:val="1"/>
          <w:sz w:val="22"/>
          <w:szCs w:val="22"/>
        </w:rPr>
        <w:t xml:space="preserve">at the time of microchipping </w:t>
      </w:r>
      <w:r w:rsidR="00EC3266">
        <w:rPr>
          <w:rFonts w:ascii="Arial" w:eastAsia="Arial" w:hAnsi="Arial" w:cs="Arial"/>
          <w:spacing w:val="1"/>
          <w:sz w:val="22"/>
          <w:szCs w:val="22"/>
        </w:rPr>
        <w:t>puppies/kittens for inclusion on the microchip record</w:t>
      </w:r>
      <w:r w:rsidR="004C33A3">
        <w:rPr>
          <w:rFonts w:ascii="Arial" w:eastAsia="Arial" w:hAnsi="Arial" w:cs="Arial"/>
          <w:spacing w:val="1"/>
          <w:sz w:val="22"/>
          <w:szCs w:val="22"/>
        </w:rPr>
        <w:t>.</w:t>
      </w:r>
    </w:p>
    <w:p w14:paraId="5AAC6F24" w14:textId="77777777" w:rsidR="0026239E" w:rsidRDefault="0026239E" w:rsidP="00624C94">
      <w:pPr>
        <w:rPr>
          <w:rFonts w:ascii="Arial" w:eastAsia="Arial" w:hAnsi="Arial" w:cs="Arial"/>
          <w:spacing w:val="1"/>
          <w:sz w:val="22"/>
          <w:szCs w:val="22"/>
        </w:rPr>
      </w:pPr>
    </w:p>
    <w:p w14:paraId="19C440BD" w14:textId="25BE4F55" w:rsidR="00173C6B" w:rsidRDefault="00D03174" w:rsidP="00624C94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To obtain a source number, register on the </w:t>
      </w:r>
      <w:hyperlink r:id="rId15" w:history="1">
        <w:r w:rsidRPr="00E86D5C">
          <w:rPr>
            <w:rStyle w:val="Hyperlink"/>
            <w:rFonts w:ascii="Arial" w:eastAsia="Arial" w:hAnsi="Arial" w:cs="Arial"/>
            <w:sz w:val="22"/>
            <w:szCs w:val="22"/>
          </w:rPr>
          <w:t>Pet Exchange Register.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5CBEADE6" w14:textId="77777777" w:rsidR="00E96676" w:rsidRDefault="00E96676" w:rsidP="00624C94">
      <w:pPr>
        <w:rPr>
          <w:rFonts w:ascii="Arial" w:eastAsia="Arial" w:hAnsi="Arial" w:cs="Arial"/>
          <w:sz w:val="22"/>
          <w:szCs w:val="22"/>
        </w:rPr>
      </w:pPr>
    </w:p>
    <w:p w14:paraId="6F3FF114" w14:textId="77777777" w:rsidR="00E96676" w:rsidRPr="00624C94" w:rsidRDefault="00E96676" w:rsidP="00624C94">
      <w:pPr>
        <w:rPr>
          <w:rFonts w:ascii="Arial" w:eastAsia="Arial" w:hAnsi="Arial" w:cs="Arial"/>
          <w:b/>
          <w:spacing w:val="1"/>
          <w:sz w:val="24"/>
          <w:szCs w:val="24"/>
        </w:rPr>
      </w:pPr>
      <w:r w:rsidRPr="00624C94">
        <w:rPr>
          <w:rFonts w:ascii="Arial" w:eastAsia="Arial" w:hAnsi="Arial" w:cs="Arial"/>
          <w:b/>
          <w:spacing w:val="1"/>
          <w:sz w:val="24"/>
          <w:szCs w:val="24"/>
        </w:rPr>
        <w:t>What information do I need to include when I enrol on the Pet Exchange Register?</w:t>
      </w:r>
    </w:p>
    <w:p w14:paraId="6B5D984B" w14:textId="77777777" w:rsidR="007756A9" w:rsidRPr="007756A9" w:rsidRDefault="007756A9" w:rsidP="00624C94">
      <w:pPr>
        <w:rPr>
          <w:rFonts w:ascii="Arial" w:eastAsia="Arial" w:hAnsi="Arial" w:cs="Arial"/>
          <w:sz w:val="22"/>
          <w:szCs w:val="22"/>
        </w:rPr>
      </w:pPr>
    </w:p>
    <w:p w14:paraId="2A37C861" w14:textId="7D2F0530" w:rsidR="00E96676" w:rsidRPr="00DC3EA9" w:rsidRDefault="00E96676" w:rsidP="00624C94">
      <w:pPr>
        <w:rPr>
          <w:rFonts w:ascii="Arial" w:eastAsia="Arial" w:hAnsi="Arial" w:cs="Arial"/>
          <w:sz w:val="22"/>
          <w:szCs w:val="22"/>
        </w:rPr>
      </w:pPr>
      <w:r w:rsidRPr="007756A9">
        <w:rPr>
          <w:rFonts w:ascii="Arial" w:eastAsia="Arial" w:hAnsi="Arial" w:cs="Arial"/>
          <w:sz w:val="22"/>
          <w:szCs w:val="22"/>
        </w:rPr>
        <w:t>Y</w:t>
      </w:r>
      <w:r w:rsidRPr="00DC3EA9"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u’l</w:t>
      </w:r>
      <w:r w:rsidRPr="00DC3EA9"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 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 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ng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ol on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:</w:t>
      </w:r>
    </w:p>
    <w:p w14:paraId="495F11CD" w14:textId="00AB4853" w:rsidR="001C0726" w:rsidRPr="00C52598" w:rsidRDefault="00E96676" w:rsidP="00C52598">
      <w:pPr>
        <w:pStyle w:val="ListParagraph"/>
        <w:numPr>
          <w:ilvl w:val="0"/>
          <w:numId w:val="11"/>
        </w:numPr>
        <w:rPr>
          <w:rFonts w:ascii="Arial" w:eastAsia="Arial" w:hAnsi="Arial" w:cs="Arial"/>
          <w:color w:val="000000"/>
          <w:sz w:val="22"/>
          <w:szCs w:val="22"/>
        </w:rPr>
      </w:pP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>y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o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u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r</w:t>
      </w:r>
      <w:r w:rsidRPr="00C52598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n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(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p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>r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so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al)</w:t>
      </w:r>
    </w:p>
    <w:p w14:paraId="5A65F94C" w14:textId="59C4D719" w:rsidR="00A9094C" w:rsidRPr="00C52598" w:rsidRDefault="008B7C2B" w:rsidP="00C52598">
      <w:pPr>
        <w:pStyle w:val="ListParagraph"/>
        <w:numPr>
          <w:ilvl w:val="0"/>
          <w:numId w:val="11"/>
        </w:numPr>
        <w:rPr>
          <w:rFonts w:ascii="Arial" w:eastAsia="Arial" w:hAnsi="Arial" w:cs="Arial"/>
          <w:color w:val="000000"/>
          <w:sz w:val="22"/>
          <w:szCs w:val="22"/>
        </w:rPr>
      </w:pPr>
      <w:r w:rsidRPr="00C52598">
        <w:rPr>
          <w:rFonts w:ascii="Arial" w:eastAsia="Arial" w:hAnsi="Arial" w:cs="Arial"/>
          <w:sz w:val="22"/>
          <w:szCs w:val="22"/>
        </w:rPr>
        <w:t>b</w:t>
      </w:r>
      <w:r w:rsidR="00A9094C" w:rsidRPr="00C52598">
        <w:rPr>
          <w:rFonts w:ascii="Arial" w:eastAsia="Arial" w:hAnsi="Arial" w:cs="Arial"/>
          <w:sz w:val="22"/>
          <w:szCs w:val="22"/>
        </w:rPr>
        <w:t>usiness name (optional)</w:t>
      </w:r>
    </w:p>
    <w:p w14:paraId="10E10A2D" w14:textId="689C961B" w:rsidR="00E96676" w:rsidRPr="00C52598" w:rsidRDefault="00E96676" w:rsidP="00C52598">
      <w:pPr>
        <w:pStyle w:val="ListParagraph"/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 w:rsidRPr="00C52598">
        <w:rPr>
          <w:rFonts w:ascii="Arial" w:eastAsia="Arial" w:hAnsi="Arial" w:cs="Arial"/>
          <w:color w:val="000000"/>
          <w:sz w:val="22"/>
          <w:szCs w:val="22"/>
        </w:rPr>
        <w:t>co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act d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il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s</w:t>
      </w:r>
      <w:r w:rsidRPr="00C52598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–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d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d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es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,</w:t>
      </w:r>
      <w:r w:rsidRPr="00C52598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p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h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o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e n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u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b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r a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 xml:space="preserve">d 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l a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d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dr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ss</w:t>
      </w:r>
    </w:p>
    <w:p w14:paraId="2450249C" w14:textId="58180895" w:rsidR="00E96676" w:rsidRPr="00C52598" w:rsidRDefault="00E96676" w:rsidP="00C52598">
      <w:pPr>
        <w:pStyle w:val="ListParagraph"/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 w:rsidRPr="00C52598">
        <w:rPr>
          <w:rFonts w:ascii="Arial" w:eastAsia="Arial" w:hAnsi="Arial" w:cs="Arial"/>
          <w:color w:val="000000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d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dress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t</w:t>
      </w:r>
      <w:r w:rsidRPr="00C52598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w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h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 xml:space="preserve">ch 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>y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ou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ca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>r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y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o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u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t breed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>i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ng</w:t>
      </w:r>
    </w:p>
    <w:p w14:paraId="31993A5B" w14:textId="528C8BDC" w:rsidR="00E96676" w:rsidRPr="00C52598" w:rsidRDefault="00E96676" w:rsidP="00C52598">
      <w:pPr>
        <w:pStyle w:val="ListParagraph"/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 w:rsidRPr="00C52598">
        <w:rPr>
          <w:rFonts w:ascii="Arial" w:eastAsia="Arial" w:hAnsi="Arial" w:cs="Arial"/>
          <w:color w:val="000000"/>
          <w:position w:val="-1"/>
          <w:sz w:val="22"/>
          <w:szCs w:val="22"/>
        </w:rPr>
        <w:t>co</w:t>
      </w:r>
      <w:r w:rsidRPr="00C52598">
        <w:rPr>
          <w:rFonts w:ascii="Arial" w:eastAsia="Arial" w:hAnsi="Arial" w:cs="Arial"/>
          <w:color w:val="000000"/>
          <w:spacing w:val="-1"/>
          <w:position w:val="-1"/>
          <w:sz w:val="22"/>
          <w:szCs w:val="22"/>
        </w:rPr>
        <w:t>u</w:t>
      </w:r>
      <w:r w:rsidRPr="00C52598">
        <w:rPr>
          <w:rFonts w:ascii="Arial" w:eastAsia="Arial" w:hAnsi="Arial" w:cs="Arial"/>
          <w:color w:val="000000"/>
          <w:position w:val="-1"/>
          <w:sz w:val="22"/>
          <w:szCs w:val="22"/>
        </w:rPr>
        <w:t>nc</w:t>
      </w:r>
      <w:r w:rsidRPr="00C52598">
        <w:rPr>
          <w:rFonts w:ascii="Arial" w:eastAsia="Arial" w:hAnsi="Arial" w:cs="Arial"/>
          <w:color w:val="000000"/>
          <w:spacing w:val="-1"/>
          <w:position w:val="-1"/>
          <w:sz w:val="22"/>
          <w:szCs w:val="22"/>
        </w:rPr>
        <w:t>i</w:t>
      </w:r>
      <w:r w:rsidRPr="00C52598">
        <w:rPr>
          <w:rFonts w:ascii="Arial" w:eastAsia="Arial" w:hAnsi="Arial" w:cs="Arial"/>
          <w:color w:val="000000"/>
          <w:position w:val="-1"/>
          <w:sz w:val="22"/>
          <w:szCs w:val="22"/>
        </w:rPr>
        <w:t>l n</w:t>
      </w:r>
      <w:r w:rsidRPr="00C52598">
        <w:rPr>
          <w:rFonts w:ascii="Arial" w:eastAsia="Arial" w:hAnsi="Arial" w:cs="Arial"/>
          <w:color w:val="000000"/>
          <w:spacing w:val="-1"/>
          <w:position w:val="-1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pacing w:val="1"/>
          <w:position w:val="-1"/>
          <w:sz w:val="22"/>
          <w:szCs w:val="22"/>
        </w:rPr>
        <w:t>m</w:t>
      </w:r>
      <w:r w:rsidRPr="00C52598">
        <w:rPr>
          <w:rFonts w:ascii="Arial" w:eastAsia="Arial" w:hAnsi="Arial" w:cs="Arial"/>
          <w:color w:val="000000"/>
          <w:position w:val="-1"/>
          <w:sz w:val="22"/>
          <w:szCs w:val="22"/>
        </w:rPr>
        <w:t>e</w:t>
      </w:r>
    </w:p>
    <w:p w14:paraId="38E9A424" w14:textId="28859919" w:rsidR="00E96676" w:rsidRPr="00C52598" w:rsidRDefault="00E96676" w:rsidP="00C52598">
      <w:pPr>
        <w:pStyle w:val="ListParagraph"/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 w:rsidRPr="00C52598">
        <w:rPr>
          <w:rFonts w:ascii="Arial" w:eastAsia="Arial" w:hAnsi="Arial" w:cs="Arial"/>
          <w:color w:val="000000"/>
          <w:sz w:val="22"/>
          <w:szCs w:val="22"/>
        </w:rPr>
        <w:t>b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s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c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d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il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s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b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o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u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t</w:t>
      </w:r>
      <w:r w:rsidRPr="00C52598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 w:rsidR="002973FC" w:rsidRPr="00C52598">
        <w:rPr>
          <w:rFonts w:ascii="Arial" w:eastAsia="Arial" w:hAnsi="Arial" w:cs="Arial"/>
          <w:color w:val="000000"/>
          <w:sz w:val="22"/>
          <w:szCs w:val="22"/>
        </w:rPr>
        <w:t>the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 xml:space="preserve"> cats</w:t>
      </w:r>
      <w:r w:rsidR="002973FC" w:rsidRPr="00C52598">
        <w:rPr>
          <w:rFonts w:ascii="Arial" w:eastAsia="Arial" w:hAnsi="Arial" w:cs="Arial"/>
          <w:color w:val="000000"/>
          <w:sz w:val="22"/>
          <w:szCs w:val="22"/>
        </w:rPr>
        <w:t xml:space="preserve"> and/or dogs </w:t>
      </w:r>
      <w:r w:rsidR="00D82A2F" w:rsidRPr="00C52598">
        <w:rPr>
          <w:rFonts w:ascii="Arial" w:eastAsia="Arial" w:hAnsi="Arial" w:cs="Arial"/>
          <w:color w:val="000000"/>
          <w:sz w:val="22"/>
          <w:szCs w:val="22"/>
        </w:rPr>
        <w:t xml:space="preserve">registered to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 xml:space="preserve">your </w:t>
      </w:r>
      <w:r w:rsidR="00D82A2F" w:rsidRPr="00C52598">
        <w:rPr>
          <w:rFonts w:ascii="Arial" w:eastAsia="Arial" w:hAnsi="Arial" w:cs="Arial"/>
          <w:color w:val="000000"/>
          <w:sz w:val="22"/>
          <w:szCs w:val="22"/>
        </w:rPr>
        <w:t>premises</w:t>
      </w:r>
    </w:p>
    <w:p w14:paraId="2FF1CE63" w14:textId="59ECF87C" w:rsidR="00E96676" w:rsidRPr="00C52598" w:rsidRDefault="00E96676" w:rsidP="00C52598">
      <w:pPr>
        <w:pStyle w:val="ListParagraph"/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he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n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 xml:space="preserve">e 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>o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f</w:t>
      </w:r>
      <w:r w:rsidRPr="00C52598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>y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o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u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r a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p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p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li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ca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bl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e o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>r</w:t>
      </w:r>
      <w:r w:rsidRPr="00C52598">
        <w:rPr>
          <w:rFonts w:ascii="Arial" w:eastAsia="Arial" w:hAnsi="Arial" w:cs="Arial"/>
          <w:color w:val="000000"/>
          <w:spacing w:val="2"/>
          <w:sz w:val="22"/>
          <w:szCs w:val="22"/>
        </w:rPr>
        <w:t>g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ni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sati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o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n and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b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sh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p nu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b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>r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,</w:t>
      </w:r>
      <w:r w:rsidR="000D43A3" w:rsidRPr="00C52598">
        <w:rPr>
          <w:rFonts w:ascii="Arial" w:eastAsia="Arial" w:hAnsi="Arial" w:cs="Arial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sz w:val="22"/>
          <w:szCs w:val="22"/>
        </w:rPr>
        <w:t>a</w:t>
      </w:r>
      <w:r w:rsidRPr="00C52598">
        <w:rPr>
          <w:rFonts w:ascii="Arial" w:eastAsia="Arial" w:hAnsi="Arial" w:cs="Arial"/>
          <w:spacing w:val="-1"/>
          <w:sz w:val="22"/>
          <w:szCs w:val="22"/>
        </w:rPr>
        <w:t>n</w:t>
      </w:r>
      <w:r w:rsidRPr="00C52598">
        <w:rPr>
          <w:rFonts w:ascii="Arial" w:eastAsia="Arial" w:hAnsi="Arial" w:cs="Arial"/>
          <w:sz w:val="22"/>
          <w:szCs w:val="22"/>
        </w:rPr>
        <w:t xml:space="preserve">d </w:t>
      </w:r>
      <w:r w:rsidRPr="00C52598">
        <w:rPr>
          <w:rFonts w:ascii="Arial" w:eastAsia="Arial" w:hAnsi="Arial" w:cs="Arial"/>
          <w:spacing w:val="-3"/>
          <w:sz w:val="22"/>
          <w:szCs w:val="22"/>
        </w:rPr>
        <w:t>i</w:t>
      </w:r>
      <w:r w:rsidRPr="00C52598">
        <w:rPr>
          <w:rFonts w:ascii="Arial" w:eastAsia="Arial" w:hAnsi="Arial" w:cs="Arial"/>
          <w:sz w:val="22"/>
          <w:szCs w:val="22"/>
        </w:rPr>
        <w:t>f</w:t>
      </w:r>
      <w:r w:rsidRPr="00C52598"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 w:rsidRPr="00C52598">
        <w:rPr>
          <w:rFonts w:ascii="Arial" w:eastAsia="Arial" w:hAnsi="Arial" w:cs="Arial"/>
          <w:sz w:val="22"/>
          <w:szCs w:val="22"/>
        </w:rPr>
        <w:t>n</w:t>
      </w:r>
      <w:r w:rsidRPr="00C52598">
        <w:rPr>
          <w:rFonts w:ascii="Arial" w:eastAsia="Arial" w:hAnsi="Arial" w:cs="Arial"/>
          <w:spacing w:val="-1"/>
          <w:sz w:val="22"/>
          <w:szCs w:val="22"/>
        </w:rPr>
        <w:t>o</w:t>
      </w:r>
      <w:r w:rsidRPr="00C52598">
        <w:rPr>
          <w:rFonts w:ascii="Arial" w:eastAsia="Arial" w:hAnsi="Arial" w:cs="Arial"/>
          <w:spacing w:val="-3"/>
          <w:sz w:val="22"/>
          <w:szCs w:val="22"/>
        </w:rPr>
        <w:t>w</w:t>
      </w:r>
      <w:r w:rsidRPr="00C52598">
        <w:rPr>
          <w:rFonts w:ascii="Arial" w:eastAsia="Arial" w:hAnsi="Arial" w:cs="Arial"/>
          <w:sz w:val="22"/>
          <w:szCs w:val="22"/>
        </w:rPr>
        <w:t>n da</w:t>
      </w:r>
      <w:r w:rsidRPr="00C52598">
        <w:rPr>
          <w:rFonts w:ascii="Arial" w:eastAsia="Arial" w:hAnsi="Arial" w:cs="Arial"/>
          <w:spacing w:val="1"/>
          <w:sz w:val="22"/>
          <w:szCs w:val="22"/>
        </w:rPr>
        <w:t>t</w:t>
      </w:r>
      <w:r w:rsidRPr="00C52598">
        <w:rPr>
          <w:rFonts w:ascii="Arial" w:eastAsia="Arial" w:hAnsi="Arial" w:cs="Arial"/>
          <w:sz w:val="22"/>
          <w:szCs w:val="22"/>
        </w:rPr>
        <w:t>e</w:t>
      </w:r>
      <w:r w:rsidRPr="00C52598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spacing w:val="-3"/>
          <w:sz w:val="22"/>
          <w:szCs w:val="22"/>
        </w:rPr>
        <w:t>o</w:t>
      </w:r>
      <w:r w:rsidRPr="00C52598">
        <w:rPr>
          <w:rFonts w:ascii="Arial" w:eastAsia="Arial" w:hAnsi="Arial" w:cs="Arial"/>
          <w:sz w:val="22"/>
          <w:szCs w:val="22"/>
        </w:rPr>
        <w:t>f</w:t>
      </w:r>
      <w:r w:rsidRPr="00C52598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spacing w:val="-1"/>
          <w:sz w:val="22"/>
          <w:szCs w:val="22"/>
        </w:rPr>
        <w:t>l</w:t>
      </w:r>
      <w:r w:rsidRPr="00C52598">
        <w:rPr>
          <w:rFonts w:ascii="Arial" w:eastAsia="Arial" w:hAnsi="Arial" w:cs="Arial"/>
          <w:sz w:val="22"/>
          <w:szCs w:val="22"/>
        </w:rPr>
        <w:t>ast</w:t>
      </w:r>
      <w:r w:rsidRPr="00C52598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spacing w:val="-1"/>
          <w:sz w:val="22"/>
          <w:szCs w:val="22"/>
        </w:rPr>
        <w:t>i</w:t>
      </w:r>
      <w:r w:rsidRPr="00C52598">
        <w:rPr>
          <w:rFonts w:ascii="Arial" w:eastAsia="Arial" w:hAnsi="Arial" w:cs="Arial"/>
          <w:sz w:val="22"/>
          <w:szCs w:val="22"/>
        </w:rPr>
        <w:t>ns</w:t>
      </w:r>
      <w:r w:rsidRPr="00C52598">
        <w:rPr>
          <w:rFonts w:ascii="Arial" w:eastAsia="Arial" w:hAnsi="Arial" w:cs="Arial"/>
          <w:spacing w:val="-1"/>
          <w:sz w:val="22"/>
          <w:szCs w:val="22"/>
        </w:rPr>
        <w:t>p</w:t>
      </w:r>
      <w:r w:rsidRPr="00C52598">
        <w:rPr>
          <w:rFonts w:ascii="Arial" w:eastAsia="Arial" w:hAnsi="Arial" w:cs="Arial"/>
          <w:sz w:val="22"/>
          <w:szCs w:val="22"/>
        </w:rPr>
        <w:t>ecti</w:t>
      </w:r>
      <w:r w:rsidRPr="00C52598">
        <w:rPr>
          <w:rFonts w:ascii="Arial" w:eastAsia="Arial" w:hAnsi="Arial" w:cs="Arial"/>
          <w:spacing w:val="-1"/>
          <w:sz w:val="22"/>
          <w:szCs w:val="22"/>
        </w:rPr>
        <w:t>o</w:t>
      </w:r>
      <w:r w:rsidRPr="00C52598">
        <w:rPr>
          <w:rFonts w:ascii="Arial" w:eastAsia="Arial" w:hAnsi="Arial" w:cs="Arial"/>
          <w:sz w:val="22"/>
          <w:szCs w:val="22"/>
        </w:rPr>
        <w:t>n</w:t>
      </w:r>
    </w:p>
    <w:p w14:paraId="27AA716C" w14:textId="2CE6A9E4" w:rsidR="00BC39CB" w:rsidRDefault="00E96676" w:rsidP="00BC39CB">
      <w:pPr>
        <w:pStyle w:val="ListParagraph"/>
        <w:numPr>
          <w:ilvl w:val="0"/>
          <w:numId w:val="11"/>
        </w:numPr>
        <w:rPr>
          <w:rFonts w:ascii="Arial" w:eastAsia="Arial" w:hAnsi="Arial" w:cs="Arial"/>
          <w:color w:val="000000"/>
          <w:sz w:val="22"/>
          <w:szCs w:val="22"/>
        </w:rPr>
      </w:pPr>
      <w:r w:rsidRPr="00C52598">
        <w:rPr>
          <w:rFonts w:ascii="Arial" w:eastAsia="Arial" w:hAnsi="Arial" w:cs="Arial"/>
          <w:color w:val="000000"/>
          <w:spacing w:val="3"/>
          <w:sz w:val="22"/>
          <w:szCs w:val="22"/>
        </w:rPr>
        <w:t>f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n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di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 w:rsidRPr="00C52598">
        <w:rPr>
          <w:rFonts w:ascii="Arial" w:eastAsia="Arial" w:hAnsi="Arial" w:cs="Arial"/>
          <w:color w:val="000000"/>
          <w:spacing w:val="2"/>
          <w:sz w:val="22"/>
          <w:szCs w:val="22"/>
        </w:rPr>
        <w:t>g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s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o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 xml:space="preserve">f </w:t>
      </w:r>
      <w:r w:rsidRPr="00C52598">
        <w:rPr>
          <w:rFonts w:ascii="Arial" w:eastAsia="Arial" w:hAnsi="Arial" w:cs="Arial"/>
          <w:color w:val="000000"/>
          <w:spacing w:val="2"/>
          <w:sz w:val="22"/>
          <w:szCs w:val="22"/>
        </w:rPr>
        <w:t>g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u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il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y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or</w:t>
      </w:r>
      <w:r w:rsidRPr="00C52598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co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u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t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orders u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d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 xml:space="preserve">r 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l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v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t</w:t>
      </w:r>
      <w:r w:rsidRPr="00C52598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l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pacing w:val="-4"/>
          <w:sz w:val="22"/>
          <w:szCs w:val="22"/>
        </w:rPr>
        <w:t>w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s</w:t>
      </w:r>
      <w:r w:rsidR="008B4D62" w:rsidRPr="00C52598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28104D45" w14:textId="5D66CF67" w:rsidR="00BC39CB" w:rsidRDefault="00BC39CB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 w:type="page"/>
      </w:r>
    </w:p>
    <w:p w14:paraId="4C2F9B94" w14:textId="77777777" w:rsidR="00BC39CB" w:rsidRPr="00BC39CB" w:rsidRDefault="00BC39CB" w:rsidP="00BC39CB">
      <w:pPr>
        <w:rPr>
          <w:rFonts w:ascii="Arial" w:eastAsia="Arial" w:hAnsi="Arial" w:cs="Arial"/>
          <w:color w:val="000000"/>
          <w:sz w:val="22"/>
          <w:szCs w:val="22"/>
        </w:rPr>
      </w:pPr>
    </w:p>
    <w:p w14:paraId="7839D1B6" w14:textId="77777777" w:rsidR="00C52598" w:rsidRPr="00624C94" w:rsidRDefault="00C52598" w:rsidP="00C52598">
      <w:pPr>
        <w:rPr>
          <w:rFonts w:ascii="Arial" w:eastAsia="Arial" w:hAnsi="Arial" w:cs="Arial"/>
          <w:sz w:val="24"/>
          <w:szCs w:val="24"/>
        </w:rPr>
      </w:pPr>
      <w:r w:rsidRPr="00624C94">
        <w:rPr>
          <w:rFonts w:ascii="Arial" w:eastAsia="Arial" w:hAnsi="Arial" w:cs="Arial"/>
          <w:b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am a member of an Applicable </w:t>
      </w:r>
      <w:proofErr w:type="spellStart"/>
      <w:r w:rsidRPr="00624C94">
        <w:rPr>
          <w:rFonts w:ascii="Arial" w:eastAsia="Arial" w:hAnsi="Arial" w:cs="Arial"/>
          <w:b/>
          <w:sz w:val="24"/>
          <w:szCs w:val="24"/>
        </w:rPr>
        <w:t>Organisation</w:t>
      </w:r>
      <w:proofErr w:type="spellEnd"/>
      <w:r w:rsidRPr="00624C94">
        <w:rPr>
          <w:rFonts w:ascii="Arial" w:eastAsia="Arial" w:hAnsi="Arial" w:cs="Arial"/>
          <w:b/>
          <w:sz w:val="24"/>
          <w:szCs w:val="24"/>
        </w:rPr>
        <w:t>, with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fert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z w:val="24"/>
          <w:szCs w:val="24"/>
        </w:rPr>
        <w:t>le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fem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pacing w:val="-2"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ts or dogs that I 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Pr="00624C94">
        <w:rPr>
          <w:rFonts w:ascii="Arial" w:eastAsia="Arial" w:hAnsi="Arial" w:cs="Arial"/>
          <w:b/>
          <w:sz w:val="24"/>
          <w:szCs w:val="24"/>
        </w:rPr>
        <w:t>h</w:t>
      </w:r>
      <w:r w:rsidRPr="00624C94">
        <w:rPr>
          <w:rFonts w:ascii="Arial" w:eastAsia="Arial" w:hAnsi="Arial" w:cs="Arial"/>
          <w:b/>
          <w:spacing w:val="-3"/>
          <w:sz w:val="24"/>
          <w:szCs w:val="24"/>
        </w:rPr>
        <w:t>o</w:t>
      </w:r>
      <w:r w:rsidRPr="00624C94">
        <w:rPr>
          <w:rFonts w:ascii="Arial" w:eastAsia="Arial" w:hAnsi="Arial" w:cs="Arial"/>
          <w:b/>
          <w:sz w:val="24"/>
          <w:szCs w:val="24"/>
        </w:rPr>
        <w:t>w, but I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don’t br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d. </w:t>
      </w:r>
      <w:r w:rsidRPr="00624C94">
        <w:rPr>
          <w:rFonts w:ascii="Arial" w:eastAsia="Arial" w:hAnsi="Arial" w:cs="Arial"/>
          <w:b/>
          <w:spacing w:val="2"/>
          <w:sz w:val="24"/>
          <w:szCs w:val="24"/>
        </w:rPr>
        <w:t>W</w:t>
      </w:r>
      <w:r w:rsidRPr="00624C94">
        <w:rPr>
          <w:rFonts w:ascii="Arial" w:eastAsia="Arial" w:hAnsi="Arial" w:cs="Arial"/>
          <w:b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-3"/>
          <w:sz w:val="24"/>
          <w:szCs w:val="24"/>
        </w:rPr>
        <w:t>h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pacing w:val="-4"/>
          <w:sz w:val="24"/>
          <w:szCs w:val="24"/>
        </w:rPr>
        <w:t>v</w:t>
      </w:r>
      <w:r w:rsidRPr="00624C94">
        <w:rPr>
          <w:rFonts w:ascii="Arial" w:eastAsia="Arial" w:hAnsi="Arial" w:cs="Arial"/>
          <w:b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to r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gi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Pr="00624C94">
        <w:rPr>
          <w:rFonts w:ascii="Arial" w:eastAsia="Arial" w:hAnsi="Arial" w:cs="Arial"/>
          <w:b/>
          <w:sz w:val="24"/>
          <w:szCs w:val="24"/>
        </w:rPr>
        <w:t>ter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>s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r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24C94">
        <w:rPr>
          <w:rFonts w:ascii="Arial" w:eastAsia="Arial" w:hAnsi="Arial" w:cs="Arial"/>
          <w:b/>
          <w:sz w:val="24"/>
          <w:szCs w:val="24"/>
        </w:rPr>
        <w:t>r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>t</w:t>
      </w:r>
      <w:r w:rsidRPr="00624C94">
        <w:rPr>
          <w:rFonts w:ascii="Arial" w:eastAsia="Arial" w:hAnsi="Arial" w:cs="Arial"/>
          <w:b/>
          <w:spacing w:val="-3"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z w:val="24"/>
          <w:szCs w:val="24"/>
        </w:rPr>
        <w:t>onal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br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ee</w:t>
      </w:r>
      <w:r w:rsidRPr="00624C94">
        <w:rPr>
          <w:rFonts w:ascii="Arial" w:eastAsia="Arial" w:hAnsi="Arial" w:cs="Arial"/>
          <w:b/>
          <w:spacing w:val="-3"/>
          <w:sz w:val="24"/>
          <w:szCs w:val="24"/>
        </w:rPr>
        <w:t>d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r on the PER?</w:t>
      </w:r>
    </w:p>
    <w:p w14:paraId="5D2F3378" w14:textId="77777777" w:rsidR="00C52598" w:rsidRPr="00F52F1D" w:rsidRDefault="00C52598" w:rsidP="00C52598">
      <w:pPr>
        <w:rPr>
          <w:rFonts w:ascii="Arial" w:hAnsi="Arial" w:cs="Arial"/>
          <w:sz w:val="22"/>
          <w:szCs w:val="22"/>
        </w:rPr>
      </w:pPr>
    </w:p>
    <w:p w14:paraId="76D66246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  <w:r w:rsidRPr="007756A9">
        <w:rPr>
          <w:rFonts w:ascii="Arial" w:eastAsia="Arial" w:hAnsi="Arial" w:cs="Arial"/>
          <w:sz w:val="22"/>
          <w:szCs w:val="22"/>
        </w:rPr>
        <w:t>If you do not breed to sell you are not a recreational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breeder and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f-</w:t>
      </w:r>
      <w:proofErr w:type="spellStart"/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ol</w:t>
      </w:r>
      <w:proofErr w:type="spellEnd"/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ecre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al breed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</w:p>
    <w:p w14:paraId="198515E9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</w:p>
    <w:p w14:paraId="21A65680" w14:textId="77777777" w:rsidR="00C52598" w:rsidRPr="00624C94" w:rsidRDefault="00C52598" w:rsidP="00C52598">
      <w:pPr>
        <w:rPr>
          <w:rFonts w:ascii="Arial" w:eastAsia="Arial" w:hAnsi="Arial" w:cs="Arial"/>
          <w:spacing w:val="-1"/>
          <w:sz w:val="22"/>
          <w:szCs w:val="22"/>
        </w:rPr>
      </w:pPr>
      <w:r w:rsidRPr="00624C94">
        <w:rPr>
          <w:rFonts w:ascii="Arial" w:eastAsia="Arial" w:hAnsi="Arial" w:cs="Arial"/>
          <w:b/>
          <w:sz w:val="24"/>
          <w:szCs w:val="24"/>
        </w:rPr>
        <w:t>As a recreational breeder do</w:t>
      </w:r>
      <w:r w:rsidRPr="00624C94">
        <w:rPr>
          <w:rFonts w:ascii="Arial" w:eastAsia="Arial" w:hAnsi="Arial" w:cs="Arial"/>
          <w:b/>
          <w:spacing w:val="2"/>
          <w:sz w:val="24"/>
          <w:szCs w:val="24"/>
        </w:rPr>
        <w:t xml:space="preserve"> I 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z w:val="24"/>
          <w:szCs w:val="24"/>
        </w:rPr>
        <w:t>ose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the 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duc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d r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gi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tration </w:t>
      </w:r>
      <w:r w:rsidRPr="00624C94">
        <w:rPr>
          <w:rFonts w:ascii="Arial" w:eastAsia="Arial" w:hAnsi="Arial" w:cs="Arial"/>
          <w:b/>
          <w:spacing w:val="-2"/>
          <w:sz w:val="24"/>
          <w:szCs w:val="24"/>
        </w:rPr>
        <w:t>r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te for 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n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Pr="00624C94">
        <w:rPr>
          <w:rFonts w:ascii="Arial" w:eastAsia="Arial" w:hAnsi="Arial" w:cs="Arial"/>
          <w:b/>
          <w:sz w:val="24"/>
          <w:szCs w:val="24"/>
        </w:rPr>
        <w:t>ire</w:t>
      </w:r>
      <w:r w:rsidRPr="00624C94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>nim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Pr="00624C94">
        <w:rPr>
          <w:rFonts w:ascii="Arial" w:eastAsia="Arial" w:hAnsi="Arial" w:cs="Arial"/>
          <w:b/>
          <w:sz w:val="24"/>
          <w:szCs w:val="24"/>
        </w:rPr>
        <w:t>?</w:t>
      </w:r>
      <w:r w:rsidRPr="00624C94">
        <w:rPr>
          <w:rFonts w:ascii="Arial" w:eastAsia="Arial" w:hAnsi="Arial" w:cs="Arial"/>
          <w:spacing w:val="-1"/>
          <w:sz w:val="22"/>
          <w:szCs w:val="22"/>
        </w:rPr>
        <w:t xml:space="preserve"> </w:t>
      </w:r>
    </w:p>
    <w:p w14:paraId="05513196" w14:textId="77777777" w:rsidR="00C52598" w:rsidRPr="007756A9" w:rsidRDefault="00C52598" w:rsidP="00C52598">
      <w:pPr>
        <w:rPr>
          <w:rFonts w:ascii="Arial" w:eastAsia="Arial" w:hAnsi="Arial" w:cs="Arial"/>
          <w:sz w:val="22"/>
          <w:szCs w:val="22"/>
        </w:rPr>
      </w:pPr>
    </w:p>
    <w:p w14:paraId="16E80D1A" w14:textId="77777777" w:rsidR="00C52598" w:rsidRDefault="00C52598" w:rsidP="00C52598">
      <w:pPr>
        <w:rPr>
          <w:rFonts w:ascii="Arial" w:eastAsia="Arial" w:hAnsi="Arial" w:cs="Arial"/>
          <w:spacing w:val="-1"/>
          <w:sz w:val="22"/>
          <w:szCs w:val="22"/>
        </w:rPr>
      </w:pPr>
      <w:r w:rsidRPr="007756A9">
        <w:rPr>
          <w:rFonts w:ascii="Arial" w:eastAsia="Arial" w:hAnsi="Arial" w:cs="Arial"/>
          <w:sz w:val="22"/>
          <w:szCs w:val="22"/>
        </w:rPr>
        <w:t xml:space="preserve">No. All Applicable </w:t>
      </w:r>
      <w:proofErr w:type="spellStart"/>
      <w:r w:rsidRPr="007756A9">
        <w:rPr>
          <w:rFonts w:ascii="Arial" w:eastAsia="Arial" w:hAnsi="Arial" w:cs="Arial"/>
          <w:sz w:val="22"/>
          <w:szCs w:val="22"/>
        </w:rPr>
        <w:t>Organisation</w:t>
      </w:r>
      <w:proofErr w:type="spellEnd"/>
      <w:r w:rsidRPr="007756A9">
        <w:rPr>
          <w:rFonts w:ascii="Arial" w:eastAsia="Arial" w:hAnsi="Arial" w:cs="Arial"/>
          <w:sz w:val="22"/>
          <w:szCs w:val="22"/>
        </w:rPr>
        <w:t xml:space="preserve"> members (whether a recreational breeder or not), that</w:t>
      </w:r>
      <w:r w:rsidRPr="00A91B26">
        <w:rPr>
          <w:rFonts w:ascii="Arial" w:eastAsia="Arial" w:hAnsi="Arial" w:cs="Arial"/>
          <w:spacing w:val="-1"/>
          <w:sz w:val="22"/>
          <w:szCs w:val="22"/>
        </w:rPr>
        <w:t xml:space="preserve"> have their animals registered with the </w:t>
      </w:r>
      <w:proofErr w:type="spellStart"/>
      <w:r w:rsidRPr="00A91B26">
        <w:rPr>
          <w:rFonts w:ascii="Arial" w:eastAsia="Arial" w:hAnsi="Arial" w:cs="Arial"/>
          <w:spacing w:val="-1"/>
          <w:sz w:val="22"/>
          <w:szCs w:val="22"/>
        </w:rPr>
        <w:t>organisation</w:t>
      </w:r>
      <w:proofErr w:type="spellEnd"/>
      <w:r w:rsidRPr="00A91B26">
        <w:rPr>
          <w:rFonts w:ascii="Arial" w:eastAsia="Arial" w:hAnsi="Arial" w:cs="Arial"/>
          <w:spacing w:val="-1"/>
          <w:sz w:val="22"/>
          <w:szCs w:val="22"/>
        </w:rPr>
        <w:t>, remain entitled to reduced council registration fees</w:t>
      </w:r>
      <w:r>
        <w:rPr>
          <w:rFonts w:ascii="Arial" w:eastAsia="Arial" w:hAnsi="Arial" w:cs="Arial"/>
          <w:spacing w:val="-1"/>
          <w:sz w:val="22"/>
          <w:szCs w:val="22"/>
        </w:rPr>
        <w:t>. Additionally,</w:t>
      </w:r>
      <w:r w:rsidRPr="00A91B26" w:rsidDel="001C2F03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A91B26">
        <w:rPr>
          <w:rFonts w:ascii="Arial" w:eastAsia="Arial" w:hAnsi="Arial" w:cs="Arial"/>
          <w:spacing w:val="-1"/>
          <w:sz w:val="22"/>
          <w:szCs w:val="22"/>
        </w:rPr>
        <w:t>their animals remain exempted from local compulsory desexing orders.</w:t>
      </w:r>
    </w:p>
    <w:p w14:paraId="5F4B6E78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</w:p>
    <w:p w14:paraId="6BD9CB21" w14:textId="77777777" w:rsidR="00C52598" w:rsidRPr="00624C94" w:rsidRDefault="00C52598" w:rsidP="00C52598">
      <w:pPr>
        <w:rPr>
          <w:rFonts w:ascii="Arial" w:eastAsia="Arial" w:hAnsi="Arial" w:cs="Arial"/>
          <w:b/>
          <w:sz w:val="24"/>
          <w:szCs w:val="24"/>
        </w:rPr>
      </w:pPr>
      <w:r w:rsidRPr="00624C94">
        <w:rPr>
          <w:rFonts w:ascii="Arial" w:eastAsia="Arial" w:hAnsi="Arial" w:cs="Arial"/>
          <w:b/>
          <w:sz w:val="24"/>
          <w:szCs w:val="24"/>
        </w:rPr>
        <w:t xml:space="preserve">As a recreational breeder </w:t>
      </w:r>
      <w:proofErr w:type="gramStart"/>
      <w:r w:rsidRPr="00624C94">
        <w:rPr>
          <w:rFonts w:ascii="Arial" w:eastAsia="Arial" w:hAnsi="Arial" w:cs="Arial"/>
          <w:b/>
          <w:sz w:val="24"/>
          <w:szCs w:val="24"/>
        </w:rPr>
        <w:t>do</w:t>
      </w:r>
      <w:proofErr w:type="gramEnd"/>
      <w:r w:rsidRPr="00624C94">
        <w:rPr>
          <w:rFonts w:ascii="Arial" w:eastAsia="Arial" w:hAnsi="Arial" w:cs="Arial"/>
          <w:b/>
          <w:sz w:val="24"/>
          <w:szCs w:val="24"/>
        </w:rPr>
        <w:t xml:space="preserve"> I still 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need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-3"/>
          <w:sz w:val="24"/>
          <w:szCs w:val="24"/>
        </w:rPr>
        <w:t>t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o 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24C94">
        <w:rPr>
          <w:rFonts w:ascii="Arial" w:eastAsia="Arial" w:hAnsi="Arial" w:cs="Arial"/>
          <w:b/>
          <w:sz w:val="24"/>
          <w:szCs w:val="24"/>
        </w:rPr>
        <w:t>omp</w:t>
      </w:r>
      <w:r w:rsidRPr="00624C94">
        <w:rPr>
          <w:rFonts w:ascii="Arial" w:eastAsia="Arial" w:hAnsi="Arial" w:cs="Arial"/>
          <w:b/>
          <w:spacing w:val="2"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z w:val="24"/>
          <w:szCs w:val="24"/>
        </w:rPr>
        <w:t>y</w:t>
      </w:r>
      <w:r w:rsidRPr="00624C94"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3"/>
          <w:sz w:val="24"/>
          <w:szCs w:val="24"/>
        </w:rPr>
        <w:t>w</w:t>
      </w:r>
      <w:r w:rsidRPr="00624C94">
        <w:rPr>
          <w:rFonts w:ascii="Arial" w:eastAsia="Arial" w:hAnsi="Arial" w:cs="Arial"/>
          <w:b/>
          <w:sz w:val="24"/>
          <w:szCs w:val="24"/>
        </w:rPr>
        <w:t>ith lo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ca</w:t>
      </w:r>
      <w:r w:rsidRPr="00624C94">
        <w:rPr>
          <w:rFonts w:ascii="Arial" w:eastAsia="Arial" w:hAnsi="Arial" w:cs="Arial"/>
          <w:b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24C94">
        <w:rPr>
          <w:rFonts w:ascii="Arial" w:eastAsia="Arial" w:hAnsi="Arial" w:cs="Arial"/>
          <w:b/>
          <w:sz w:val="24"/>
          <w:szCs w:val="24"/>
        </w:rPr>
        <w:t>ouncil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-3"/>
          <w:sz w:val="24"/>
          <w:szCs w:val="24"/>
        </w:rPr>
        <w:t>p</w:t>
      </w:r>
      <w:r w:rsidRPr="00624C94">
        <w:rPr>
          <w:rFonts w:ascii="Arial" w:eastAsia="Arial" w:hAnsi="Arial" w:cs="Arial"/>
          <w:b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>nni</w:t>
      </w:r>
      <w:r w:rsidRPr="00624C94">
        <w:rPr>
          <w:rFonts w:ascii="Arial" w:eastAsia="Arial" w:hAnsi="Arial" w:cs="Arial"/>
          <w:b/>
          <w:spacing w:val="-3"/>
          <w:sz w:val="24"/>
          <w:szCs w:val="24"/>
        </w:rPr>
        <w:t>n</w:t>
      </w:r>
      <w:r w:rsidRPr="00624C94">
        <w:rPr>
          <w:rFonts w:ascii="Arial" w:eastAsia="Arial" w:hAnsi="Arial" w:cs="Arial"/>
          <w:b/>
          <w:sz w:val="24"/>
          <w:szCs w:val="24"/>
        </w:rPr>
        <w:t>g rul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es</w:t>
      </w:r>
      <w:r w:rsidRPr="00624C94">
        <w:rPr>
          <w:rFonts w:ascii="Arial" w:eastAsia="Arial" w:hAnsi="Arial" w:cs="Arial"/>
          <w:b/>
          <w:sz w:val="24"/>
          <w:szCs w:val="24"/>
        </w:rPr>
        <w:t>?</w:t>
      </w:r>
    </w:p>
    <w:p w14:paraId="1D52B384" w14:textId="77777777" w:rsidR="00C52598" w:rsidRPr="001E7C49" w:rsidRDefault="00C52598" w:rsidP="00C52598">
      <w:pPr>
        <w:rPr>
          <w:rFonts w:ascii="Arial" w:eastAsia="Arial" w:hAnsi="Arial" w:cs="Arial"/>
          <w:sz w:val="22"/>
          <w:szCs w:val="22"/>
        </w:rPr>
      </w:pPr>
    </w:p>
    <w:p w14:paraId="08BD929E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  <w:r w:rsidRPr="007756A9"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es,</w:t>
      </w:r>
      <w:r w:rsidRPr="007756A9">
        <w:rPr>
          <w:rFonts w:ascii="Arial" w:eastAsia="Arial" w:hAnsi="Arial" w:cs="Arial"/>
          <w:sz w:val="22"/>
          <w:szCs w:val="22"/>
        </w:rPr>
        <w:t xml:space="preserve"> applicable </w:t>
      </w:r>
      <w:proofErr w:type="spellStart"/>
      <w:r w:rsidRPr="007756A9">
        <w:rPr>
          <w:rFonts w:ascii="Arial" w:eastAsia="Arial" w:hAnsi="Arial" w:cs="Arial"/>
          <w:sz w:val="22"/>
          <w:szCs w:val="22"/>
        </w:rPr>
        <w:t>organisation</w:t>
      </w:r>
      <w:proofErr w:type="spellEnd"/>
      <w:r w:rsidRPr="007756A9">
        <w:rPr>
          <w:rFonts w:ascii="Arial" w:eastAsia="Arial" w:hAnsi="Arial" w:cs="Arial"/>
          <w:sz w:val="22"/>
          <w:szCs w:val="22"/>
        </w:rPr>
        <w:t xml:space="preserve"> members are required to</w:t>
      </w:r>
      <w:r>
        <w:rPr>
          <w:rFonts w:ascii="Arial" w:eastAsia="Arial" w:hAnsi="Arial" w:cs="Arial"/>
          <w:sz w:val="22"/>
          <w:szCs w:val="22"/>
        </w:rPr>
        <w:t xml:space="preserve"> o</w:t>
      </w:r>
      <w:r w:rsidRPr="007756A9">
        <w:rPr>
          <w:rFonts w:ascii="Arial" w:eastAsia="Arial" w:hAnsi="Arial" w:cs="Arial"/>
          <w:sz w:val="22"/>
          <w:szCs w:val="22"/>
        </w:rPr>
        <w:t>bt</w:t>
      </w:r>
      <w:r>
        <w:rPr>
          <w:rFonts w:ascii="Arial" w:eastAsia="Arial" w:hAnsi="Arial" w:cs="Arial"/>
          <w:sz w:val="22"/>
          <w:szCs w:val="22"/>
        </w:rPr>
        <w:t>a</w:t>
      </w:r>
      <w:r w:rsidRPr="007756A9"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 w:rsidRPr="007756A9">
        <w:rPr>
          <w:rFonts w:ascii="Arial" w:eastAsia="Arial" w:hAnsi="Arial" w:cs="Arial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 w:rsidRPr="007756A9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 w:rsidRPr="007756A9"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cess</w:t>
      </w:r>
      <w:r w:rsidRPr="007756A9">
        <w:rPr>
          <w:rFonts w:ascii="Arial" w:eastAsia="Arial" w:hAnsi="Arial" w:cs="Arial"/>
          <w:sz w:val="22"/>
          <w:szCs w:val="22"/>
        </w:rPr>
        <w:t>ar</w:t>
      </w:r>
      <w:r>
        <w:rPr>
          <w:rFonts w:ascii="Arial" w:eastAsia="Arial" w:hAnsi="Arial" w:cs="Arial"/>
          <w:sz w:val="22"/>
          <w:szCs w:val="22"/>
        </w:rPr>
        <w:t>y p</w:t>
      </w:r>
      <w:r w:rsidRPr="007756A9"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 w:rsidRPr="007756A9"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n</w:t>
      </w:r>
      <w:r w:rsidRPr="007756A9"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 w:rsidRPr="007756A9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 w:rsidRPr="007756A9"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pro</w:t>
      </w:r>
      <w:r w:rsidRPr="007756A9"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 w:rsidRPr="007756A9"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 co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.</w:t>
      </w:r>
    </w:p>
    <w:p w14:paraId="6BAE6BB2" w14:textId="77777777" w:rsidR="00C52598" w:rsidRPr="00F52F1D" w:rsidRDefault="00C52598" w:rsidP="00C52598">
      <w:pPr>
        <w:rPr>
          <w:rFonts w:ascii="Arial" w:hAnsi="Arial" w:cs="Arial"/>
          <w:sz w:val="22"/>
          <w:szCs w:val="22"/>
        </w:rPr>
      </w:pPr>
    </w:p>
    <w:p w14:paraId="1D6683A0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 co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act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 co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il’</w:t>
      </w:r>
      <w:r>
        <w:rPr>
          <w:rFonts w:ascii="Arial" w:eastAsia="Arial" w:hAnsi="Arial" w:cs="Arial"/>
          <w:sz w:val="22"/>
          <w:szCs w:val="22"/>
        </w:rPr>
        <w:t>s 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ore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 a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 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 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 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 sch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</w:p>
    <w:p w14:paraId="00D463A0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</w:p>
    <w:p w14:paraId="6EFEA413" w14:textId="77777777" w:rsidR="00C52598" w:rsidRPr="00624C94" w:rsidRDefault="00C52598" w:rsidP="00C52598">
      <w:pPr>
        <w:rPr>
          <w:rFonts w:ascii="Arial" w:eastAsia="Arial" w:hAnsi="Arial" w:cs="Arial"/>
          <w:spacing w:val="1"/>
          <w:sz w:val="22"/>
          <w:szCs w:val="22"/>
        </w:rPr>
      </w:pPr>
      <w:r w:rsidRPr="00624C94">
        <w:rPr>
          <w:rFonts w:ascii="Arial" w:eastAsia="Arial" w:hAnsi="Arial" w:cs="Arial"/>
          <w:b/>
          <w:spacing w:val="1"/>
          <w:sz w:val="24"/>
          <w:szCs w:val="24"/>
        </w:rPr>
        <w:t>Am I able to rescue dogs and cats if I’m a recreational breeder?</w:t>
      </w:r>
    </w:p>
    <w:p w14:paraId="39E95A86" w14:textId="77777777" w:rsidR="00C52598" w:rsidRPr="007756A9" w:rsidRDefault="00C52598" w:rsidP="00C52598">
      <w:pPr>
        <w:rPr>
          <w:rFonts w:ascii="Arial" w:eastAsia="Arial" w:hAnsi="Arial" w:cs="Arial"/>
          <w:sz w:val="22"/>
          <w:szCs w:val="22"/>
        </w:rPr>
      </w:pPr>
    </w:p>
    <w:p w14:paraId="4842A22B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  <w:r w:rsidRPr="007756A9">
        <w:rPr>
          <w:rFonts w:ascii="Arial" w:eastAsia="Arial" w:hAnsi="Arial" w:cs="Arial"/>
          <w:sz w:val="22"/>
          <w:szCs w:val="22"/>
        </w:rPr>
        <w:t>Recreational br</w:t>
      </w:r>
      <w:r>
        <w:rPr>
          <w:rFonts w:ascii="Arial" w:eastAsia="Arial" w:hAnsi="Arial" w:cs="Arial"/>
          <w:sz w:val="22"/>
          <w:szCs w:val="22"/>
        </w:rPr>
        <w:t>e</w:t>
      </w:r>
      <w:r w:rsidRPr="007756A9"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 w:rsidRPr="007756A9"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z w:val="22"/>
          <w:szCs w:val="22"/>
        </w:rPr>
        <w:t>s</w:t>
      </w:r>
      <w:r w:rsidRPr="007756A9">
        <w:rPr>
          <w:rFonts w:ascii="Arial" w:eastAsia="Arial" w:hAnsi="Arial" w:cs="Arial"/>
          <w:sz w:val="22"/>
          <w:szCs w:val="22"/>
        </w:rPr>
        <w:t xml:space="preserve"> w</w:t>
      </w:r>
      <w:r>
        <w:rPr>
          <w:rFonts w:ascii="Arial" w:eastAsia="Arial" w:hAnsi="Arial" w:cs="Arial"/>
          <w:sz w:val="22"/>
          <w:szCs w:val="22"/>
        </w:rPr>
        <w:t>ho</w:t>
      </w:r>
      <w:r w:rsidRPr="007756A9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 w:rsidRPr="007756A9"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so </w:t>
      </w:r>
      <w:r w:rsidRPr="007756A9"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esc</w:t>
      </w:r>
      <w:r w:rsidRPr="007756A9"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e ca</w:t>
      </w:r>
      <w:r w:rsidRPr="007756A9"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 w:rsidRPr="007756A9"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are</w:t>
      </w:r>
      <w:r w:rsidRPr="007756A9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 w:rsidRPr="007756A9">
        <w:rPr>
          <w:rFonts w:ascii="Arial" w:eastAsia="Arial" w:hAnsi="Arial" w:cs="Arial"/>
          <w:sz w:val="22"/>
          <w:szCs w:val="22"/>
        </w:rPr>
        <w:t>bl</w:t>
      </w:r>
      <w:r>
        <w:rPr>
          <w:rFonts w:ascii="Arial" w:eastAsia="Arial" w:hAnsi="Arial" w:cs="Arial"/>
          <w:sz w:val="22"/>
          <w:szCs w:val="22"/>
        </w:rPr>
        <w:t>e</w:t>
      </w:r>
      <w:r w:rsidRPr="007756A9">
        <w:rPr>
          <w:rFonts w:ascii="Arial" w:eastAsia="Arial" w:hAnsi="Arial" w:cs="Arial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 w:rsidRPr="007756A9"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ost</w:t>
      </w:r>
      <w:r w:rsidRPr="007756A9"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 w:rsidRPr="007756A9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up</w:t>
      </w:r>
      <w:r w:rsidRPr="007756A9">
        <w:rPr>
          <w:rFonts w:ascii="Arial" w:eastAsia="Arial" w:hAnsi="Arial" w:cs="Arial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 w:rsidRPr="007756A9">
        <w:rPr>
          <w:rFonts w:ascii="Arial" w:eastAsia="Arial" w:hAnsi="Arial" w:cs="Arial"/>
          <w:sz w:val="22"/>
          <w:szCs w:val="22"/>
        </w:rPr>
        <w:t xml:space="preserve"> fiv</w:t>
      </w:r>
      <w:r>
        <w:rPr>
          <w:rFonts w:ascii="Arial" w:eastAsia="Arial" w:hAnsi="Arial" w:cs="Arial"/>
          <w:sz w:val="22"/>
          <w:szCs w:val="22"/>
        </w:rPr>
        <w:t>e adu</w:t>
      </w:r>
      <w:r w:rsidRPr="007756A9"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t </w:t>
      </w:r>
      <w:r w:rsidRPr="007756A9"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q</w:t>
      </w:r>
      <w:r w:rsidRPr="007756A9">
        <w:rPr>
          <w:rFonts w:ascii="Arial" w:eastAsia="Arial" w:hAnsi="Arial" w:cs="Arial"/>
          <w:sz w:val="22"/>
          <w:szCs w:val="22"/>
        </w:rPr>
        <w:t>uival</w:t>
      </w:r>
      <w:r>
        <w:rPr>
          <w:rFonts w:ascii="Arial" w:eastAsia="Arial" w:hAnsi="Arial" w:cs="Arial"/>
          <w:sz w:val="22"/>
          <w:szCs w:val="22"/>
        </w:rPr>
        <w:t>e</w:t>
      </w:r>
      <w:r w:rsidRPr="007756A9"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cats or comb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gs and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cat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 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</w:p>
    <w:p w14:paraId="3F541D25" w14:textId="77777777" w:rsidR="00C52598" w:rsidRPr="00F52F1D" w:rsidRDefault="00C52598" w:rsidP="00C52598">
      <w:pPr>
        <w:rPr>
          <w:rFonts w:ascii="Arial" w:hAnsi="Arial" w:cs="Arial"/>
          <w:sz w:val="22"/>
          <w:szCs w:val="22"/>
        </w:rPr>
      </w:pPr>
    </w:p>
    <w:p w14:paraId="18EEDFE6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 co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as 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car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nted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g or cat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ati</w:t>
      </w:r>
      <w:r>
        <w:rPr>
          <w:rFonts w:ascii="Arial" w:eastAsia="Arial" w:hAnsi="Arial" w:cs="Arial"/>
          <w:spacing w:val="-1"/>
          <w:sz w:val="22"/>
          <w:szCs w:val="22"/>
        </w:rPr>
        <w:t>on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ou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ss.</w:t>
      </w:r>
    </w:p>
    <w:p w14:paraId="1F102AA9" w14:textId="77777777" w:rsidR="00C52598" w:rsidRPr="00F52F1D" w:rsidRDefault="00C52598" w:rsidP="00C52598">
      <w:pPr>
        <w:rPr>
          <w:rFonts w:ascii="Arial" w:hAnsi="Arial" w:cs="Arial"/>
          <w:sz w:val="22"/>
          <w:szCs w:val="22"/>
        </w:rPr>
      </w:pPr>
    </w:p>
    <w:p w14:paraId="4A416066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ny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ered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 cat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z w:val="22"/>
          <w:szCs w:val="22"/>
        </w:rPr>
        <w:t>l 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 xml:space="preserve">empt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3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s.</w:t>
      </w:r>
    </w:p>
    <w:p w14:paraId="491BFC13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</w:p>
    <w:p w14:paraId="51A248A2" w14:textId="77777777" w:rsidR="00C52598" w:rsidRPr="00624C94" w:rsidRDefault="00C52598" w:rsidP="00C52598">
      <w:pPr>
        <w:rPr>
          <w:rFonts w:ascii="Arial" w:eastAsia="Arial" w:hAnsi="Arial" w:cs="Arial"/>
          <w:b/>
          <w:spacing w:val="1"/>
          <w:sz w:val="24"/>
          <w:szCs w:val="24"/>
        </w:rPr>
      </w:pPr>
      <w:r w:rsidRPr="00624C94">
        <w:rPr>
          <w:rFonts w:ascii="Arial" w:eastAsia="Arial" w:hAnsi="Arial" w:cs="Arial"/>
          <w:b/>
          <w:spacing w:val="1"/>
          <w:sz w:val="24"/>
          <w:szCs w:val="24"/>
        </w:rPr>
        <w:t>For more information</w:t>
      </w:r>
    </w:p>
    <w:p w14:paraId="59C93F9F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</w:p>
    <w:p w14:paraId="189AAFA0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Visit </w:t>
      </w:r>
      <w:hyperlink r:id="rId16" w:history="1">
        <w:r w:rsidRPr="008119A4">
          <w:rPr>
            <w:rStyle w:val="Hyperlink"/>
            <w:rFonts w:ascii="Arial" w:eastAsia="Arial" w:hAnsi="Arial" w:cs="Arial"/>
            <w:sz w:val="22"/>
            <w:szCs w:val="22"/>
          </w:rPr>
          <w:t>http://www.animalwelfare.vic.gov.au</w:t>
        </w:r>
      </w:hyperlink>
      <w:r>
        <w:rPr>
          <w:rFonts w:ascii="Arial" w:eastAsia="Arial" w:hAnsi="Arial" w:cs="Arial"/>
          <w:sz w:val="22"/>
          <w:szCs w:val="22"/>
        </w:rPr>
        <w:t xml:space="preserve"> or email </w:t>
      </w:r>
      <w:hyperlink r:id="rId17" w:history="1">
        <w:r w:rsidRPr="008119A4">
          <w:rPr>
            <w:rStyle w:val="Hyperlink"/>
            <w:rFonts w:ascii="Arial" w:eastAsia="Arial" w:hAnsi="Arial" w:cs="Arial"/>
            <w:sz w:val="22"/>
            <w:szCs w:val="22"/>
          </w:rPr>
          <w:t>pet.welfare@agriculture.vic.gov.au</w:t>
        </w:r>
      </w:hyperlink>
      <w:r>
        <w:rPr>
          <w:rFonts w:ascii="Arial" w:eastAsia="Arial" w:hAnsi="Arial" w:cs="Arial"/>
          <w:sz w:val="22"/>
          <w:szCs w:val="22"/>
        </w:rPr>
        <w:t xml:space="preserve"> or call 136 186.</w:t>
      </w:r>
    </w:p>
    <w:p w14:paraId="01504015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</w:p>
    <w:p w14:paraId="7EB70685" w14:textId="77777777" w:rsidR="00C52598" w:rsidRDefault="00C52598" w:rsidP="00C52598">
      <w:pPr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color w:val="52555A"/>
          <w:spacing w:val="1"/>
          <w:sz w:val="16"/>
          <w:szCs w:val="16"/>
        </w:rPr>
        <w:t>A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hor</w:t>
      </w:r>
      <w:r>
        <w:rPr>
          <w:rFonts w:ascii="Arial" w:eastAsia="Arial" w:hAnsi="Arial" w:cs="Arial"/>
          <w:color w:val="52555A"/>
          <w:sz w:val="16"/>
          <w:szCs w:val="16"/>
        </w:rPr>
        <w:t>i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52555A"/>
          <w:sz w:val="16"/>
          <w:szCs w:val="16"/>
        </w:rPr>
        <w:t>d</w:t>
      </w:r>
      <w:proofErr w:type="spellEnd"/>
      <w:r>
        <w:rPr>
          <w:rFonts w:ascii="Arial" w:eastAsia="Arial" w:hAnsi="Arial" w:cs="Arial"/>
          <w:color w:val="52555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b</w:t>
      </w:r>
      <w:r>
        <w:rPr>
          <w:rFonts w:ascii="Arial" w:eastAsia="Arial" w:hAnsi="Arial" w:cs="Arial"/>
          <w:color w:val="52555A"/>
          <w:sz w:val="16"/>
          <w:szCs w:val="16"/>
        </w:rPr>
        <w:t xml:space="preserve">y 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52555A"/>
          <w:sz w:val="16"/>
          <w:szCs w:val="16"/>
        </w:rPr>
        <w:t>e</w:t>
      </w:r>
      <w:r>
        <w:rPr>
          <w:rFonts w:ascii="Arial" w:eastAsia="Arial" w:hAnsi="Arial" w:cs="Arial"/>
          <w:color w:val="52555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Depart</w:t>
      </w:r>
      <w:r>
        <w:rPr>
          <w:rFonts w:ascii="Arial" w:eastAsia="Arial" w:hAnsi="Arial" w:cs="Arial"/>
          <w:color w:val="52555A"/>
          <w:spacing w:val="3"/>
          <w:sz w:val="16"/>
          <w:szCs w:val="16"/>
        </w:rPr>
        <w:t>m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52555A"/>
          <w:sz w:val="16"/>
          <w:szCs w:val="16"/>
        </w:rPr>
        <w:t xml:space="preserve">t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52555A"/>
          <w:sz w:val="16"/>
          <w:szCs w:val="16"/>
        </w:rPr>
        <w:t>f</w:t>
      </w:r>
      <w:r>
        <w:rPr>
          <w:rFonts w:ascii="Arial" w:eastAsia="Arial" w:hAnsi="Arial" w:cs="Arial"/>
          <w:color w:val="52555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Job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52555A"/>
          <w:sz w:val="16"/>
          <w:szCs w:val="16"/>
        </w:rPr>
        <w:t xml:space="preserve">, 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52555A"/>
          <w:sz w:val="16"/>
          <w:szCs w:val="16"/>
        </w:rPr>
        <w:t>r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ec</w:t>
      </w:r>
      <w:r>
        <w:rPr>
          <w:rFonts w:ascii="Arial" w:eastAsia="Arial" w:hAnsi="Arial" w:cs="Arial"/>
          <w:color w:val="52555A"/>
          <w:sz w:val="16"/>
          <w:szCs w:val="16"/>
        </w:rPr>
        <w:t>in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52555A"/>
          <w:sz w:val="16"/>
          <w:szCs w:val="16"/>
        </w:rPr>
        <w:t xml:space="preserve">s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52555A"/>
          <w:sz w:val="16"/>
          <w:szCs w:val="16"/>
        </w:rPr>
        <w:t>d</w:t>
      </w:r>
    </w:p>
    <w:p w14:paraId="4E82128E" w14:textId="77777777" w:rsidR="00C52598" w:rsidRDefault="00C52598" w:rsidP="00C52598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2555A"/>
          <w:spacing w:val="-1"/>
          <w:sz w:val="16"/>
          <w:szCs w:val="16"/>
        </w:rPr>
        <w:t>Reg</w:t>
      </w:r>
      <w:r>
        <w:rPr>
          <w:rFonts w:ascii="Arial" w:eastAsia="Arial" w:hAnsi="Arial" w:cs="Arial"/>
          <w:color w:val="52555A"/>
          <w:sz w:val="16"/>
          <w:szCs w:val="16"/>
        </w:rPr>
        <w:t>io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52555A"/>
          <w:sz w:val="16"/>
          <w:szCs w:val="16"/>
        </w:rPr>
        <w:t>s</w:t>
      </w:r>
    </w:p>
    <w:p w14:paraId="6F0EA8BA" w14:textId="77777777" w:rsidR="00C52598" w:rsidRDefault="00C52598" w:rsidP="00C52598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2555A"/>
          <w:sz w:val="16"/>
          <w:szCs w:val="16"/>
        </w:rPr>
        <w:t>1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 xml:space="preserve"> S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pr</w:t>
      </w:r>
      <w:r>
        <w:rPr>
          <w:rFonts w:ascii="Arial" w:eastAsia="Arial" w:hAnsi="Arial" w:cs="Arial"/>
          <w:color w:val="52555A"/>
          <w:sz w:val="16"/>
          <w:szCs w:val="16"/>
        </w:rPr>
        <w:t>ing</w:t>
      </w:r>
      <w:r>
        <w:rPr>
          <w:rFonts w:ascii="Arial" w:eastAsia="Arial" w:hAnsi="Arial" w:cs="Arial"/>
          <w:color w:val="52555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St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ree</w:t>
      </w:r>
      <w:r>
        <w:rPr>
          <w:rFonts w:ascii="Arial" w:eastAsia="Arial" w:hAnsi="Arial" w:cs="Arial"/>
          <w:color w:val="52555A"/>
          <w:sz w:val="16"/>
          <w:szCs w:val="16"/>
        </w:rPr>
        <w:t xml:space="preserve">t </w:t>
      </w:r>
      <w:r>
        <w:rPr>
          <w:rFonts w:ascii="Arial" w:eastAsia="Arial" w:hAnsi="Arial" w:cs="Arial"/>
          <w:color w:val="52555A"/>
          <w:spacing w:val="-2"/>
          <w:sz w:val="16"/>
          <w:szCs w:val="16"/>
        </w:rPr>
        <w:t>M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52555A"/>
          <w:sz w:val="16"/>
          <w:szCs w:val="16"/>
        </w:rPr>
        <w:t>lb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ourn</w:t>
      </w:r>
      <w:r>
        <w:rPr>
          <w:rFonts w:ascii="Arial" w:eastAsia="Arial" w:hAnsi="Arial" w:cs="Arial"/>
          <w:color w:val="52555A"/>
          <w:sz w:val="16"/>
          <w:szCs w:val="16"/>
        </w:rPr>
        <w:t>e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 xml:space="preserve"> V</w:t>
      </w:r>
      <w:r>
        <w:rPr>
          <w:rFonts w:ascii="Arial" w:eastAsia="Arial" w:hAnsi="Arial" w:cs="Arial"/>
          <w:color w:val="52555A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ct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52555A"/>
          <w:sz w:val="16"/>
          <w:szCs w:val="16"/>
        </w:rPr>
        <w:t>ia</w:t>
      </w:r>
      <w:r>
        <w:rPr>
          <w:rFonts w:ascii="Arial" w:eastAsia="Arial" w:hAnsi="Arial" w:cs="Arial"/>
          <w:color w:val="52555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300</w:t>
      </w:r>
      <w:r>
        <w:rPr>
          <w:rFonts w:ascii="Arial" w:eastAsia="Arial" w:hAnsi="Arial" w:cs="Arial"/>
          <w:color w:val="52555A"/>
          <w:sz w:val="16"/>
          <w:szCs w:val="16"/>
        </w:rPr>
        <w:t>0</w:t>
      </w:r>
    </w:p>
    <w:p w14:paraId="206BCAED" w14:textId="77777777" w:rsidR="00C52598" w:rsidRPr="00DC3EA9" w:rsidRDefault="00C52598" w:rsidP="00C52598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2555A"/>
          <w:sz w:val="16"/>
          <w:szCs w:val="16"/>
        </w:rPr>
        <w:t>Tel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ephon</w:t>
      </w:r>
      <w:r>
        <w:rPr>
          <w:rFonts w:ascii="Arial" w:eastAsia="Arial" w:hAnsi="Arial" w:cs="Arial"/>
          <w:color w:val="52555A"/>
          <w:sz w:val="16"/>
          <w:szCs w:val="16"/>
        </w:rPr>
        <w:t>e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(03</w:t>
      </w:r>
      <w:r>
        <w:rPr>
          <w:rFonts w:ascii="Arial" w:eastAsia="Arial" w:hAnsi="Arial" w:cs="Arial"/>
          <w:color w:val="52555A"/>
          <w:sz w:val="16"/>
          <w:szCs w:val="16"/>
        </w:rPr>
        <w:t xml:space="preserve">)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965</w:t>
      </w:r>
      <w:r>
        <w:rPr>
          <w:rFonts w:ascii="Arial" w:eastAsia="Arial" w:hAnsi="Arial" w:cs="Arial"/>
          <w:color w:val="52555A"/>
          <w:sz w:val="16"/>
          <w:szCs w:val="16"/>
        </w:rPr>
        <w:t>1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999</w:t>
      </w:r>
      <w:r>
        <w:rPr>
          <w:rFonts w:ascii="Arial" w:eastAsia="Arial" w:hAnsi="Arial" w:cs="Arial"/>
          <w:color w:val="52555A"/>
          <w:sz w:val="16"/>
          <w:szCs w:val="16"/>
        </w:rPr>
        <w:t>9</w:t>
      </w:r>
    </w:p>
    <w:p w14:paraId="6254BA8A" w14:textId="77777777" w:rsidR="00C52598" w:rsidRDefault="00C52598" w:rsidP="00C52598">
      <w:pPr>
        <w:rPr>
          <w:sz w:val="24"/>
          <w:szCs w:val="24"/>
        </w:rPr>
      </w:pPr>
      <w:r>
        <w:rPr>
          <w:rFonts w:ascii="Arial" w:eastAsia="Arial" w:hAnsi="Arial" w:cs="Arial"/>
          <w:color w:val="52555A"/>
          <w:sz w:val="16"/>
          <w:szCs w:val="16"/>
        </w:rPr>
        <w:t xml:space="preserve">©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Copyr</w:t>
      </w:r>
      <w:r>
        <w:rPr>
          <w:rFonts w:ascii="Arial" w:eastAsia="Arial" w:hAnsi="Arial" w:cs="Arial"/>
          <w:color w:val="52555A"/>
          <w:sz w:val="16"/>
          <w:szCs w:val="16"/>
        </w:rPr>
        <w:t>ig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52555A"/>
          <w:sz w:val="16"/>
          <w:szCs w:val="16"/>
        </w:rPr>
        <w:t>t</w:t>
      </w:r>
      <w:r>
        <w:rPr>
          <w:rFonts w:ascii="Arial" w:eastAsia="Arial" w:hAnsi="Arial" w:cs="Arial"/>
          <w:color w:val="52555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St</w:t>
      </w:r>
      <w:r>
        <w:rPr>
          <w:rFonts w:ascii="Arial" w:eastAsia="Arial" w:hAnsi="Arial" w:cs="Arial"/>
          <w:color w:val="52555A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52555A"/>
          <w:sz w:val="16"/>
          <w:szCs w:val="16"/>
        </w:rPr>
        <w:t>e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52555A"/>
          <w:sz w:val="16"/>
          <w:szCs w:val="16"/>
        </w:rPr>
        <w:t xml:space="preserve">f 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V</w:t>
      </w:r>
      <w:r>
        <w:rPr>
          <w:rFonts w:ascii="Arial" w:eastAsia="Arial" w:hAnsi="Arial" w:cs="Arial"/>
          <w:color w:val="52555A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ct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52555A"/>
          <w:sz w:val="16"/>
          <w:szCs w:val="16"/>
        </w:rPr>
        <w:t>ia,</w:t>
      </w:r>
    </w:p>
    <w:p w14:paraId="6785352B" w14:textId="77777777" w:rsidR="00C52598" w:rsidRDefault="00C52598" w:rsidP="00C52598">
      <w:pPr>
        <w:rPr>
          <w:rFonts w:ascii="Arial" w:eastAsia="Arial" w:hAnsi="Arial" w:cs="Arial"/>
          <w:color w:val="52555A"/>
          <w:sz w:val="16"/>
          <w:szCs w:val="16"/>
        </w:rPr>
      </w:pPr>
      <w:r>
        <w:rPr>
          <w:rFonts w:ascii="Arial" w:eastAsia="Arial" w:hAnsi="Arial" w:cs="Arial"/>
          <w:color w:val="52555A"/>
          <w:spacing w:val="-1"/>
          <w:sz w:val="16"/>
          <w:szCs w:val="16"/>
        </w:rPr>
        <w:t>Depar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52555A"/>
          <w:spacing w:val="3"/>
          <w:sz w:val="16"/>
          <w:szCs w:val="16"/>
        </w:rPr>
        <w:t>m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52555A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52555A"/>
          <w:sz w:val="16"/>
          <w:szCs w:val="16"/>
        </w:rPr>
        <w:t>t</w:t>
      </w:r>
      <w:r>
        <w:rPr>
          <w:rFonts w:ascii="Arial" w:eastAsia="Arial" w:hAnsi="Arial" w:cs="Arial"/>
          <w:color w:val="52555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52555A"/>
          <w:sz w:val="16"/>
          <w:szCs w:val="16"/>
        </w:rPr>
        <w:t xml:space="preserve">f 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J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obs</w:t>
      </w:r>
      <w:r>
        <w:rPr>
          <w:rFonts w:ascii="Arial" w:eastAsia="Arial" w:hAnsi="Arial" w:cs="Arial"/>
          <w:color w:val="52555A"/>
          <w:sz w:val="16"/>
          <w:szCs w:val="16"/>
        </w:rPr>
        <w:t xml:space="preserve">, 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re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52555A"/>
          <w:sz w:val="16"/>
          <w:szCs w:val="16"/>
        </w:rPr>
        <w:t>i</w:t>
      </w:r>
      <w:r>
        <w:rPr>
          <w:rFonts w:ascii="Arial" w:eastAsia="Arial" w:hAnsi="Arial" w:cs="Arial"/>
          <w:color w:val="52555A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52555A"/>
          <w:sz w:val="16"/>
          <w:szCs w:val="16"/>
        </w:rPr>
        <w:t>s</w:t>
      </w:r>
      <w:r>
        <w:rPr>
          <w:rFonts w:ascii="Arial" w:eastAsia="Arial" w:hAnsi="Arial" w:cs="Arial"/>
          <w:color w:val="52555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52555A"/>
          <w:sz w:val="16"/>
          <w:szCs w:val="16"/>
        </w:rPr>
        <w:t>d</w:t>
      </w:r>
      <w:r>
        <w:rPr>
          <w:rFonts w:ascii="Arial" w:eastAsia="Arial" w:hAnsi="Arial" w:cs="Arial"/>
          <w:color w:val="52555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Reg</w:t>
      </w:r>
      <w:r>
        <w:rPr>
          <w:rFonts w:ascii="Arial" w:eastAsia="Arial" w:hAnsi="Arial" w:cs="Arial"/>
          <w:color w:val="52555A"/>
          <w:sz w:val="16"/>
          <w:szCs w:val="16"/>
        </w:rPr>
        <w:t>io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52555A"/>
          <w:sz w:val="16"/>
          <w:szCs w:val="16"/>
        </w:rPr>
        <w:t>s</w:t>
      </w:r>
      <w:r>
        <w:rPr>
          <w:rFonts w:ascii="Arial" w:eastAsia="Arial" w:hAnsi="Arial" w:cs="Arial"/>
          <w:color w:val="52555A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20</w:t>
      </w:r>
      <w:r>
        <w:rPr>
          <w:rFonts w:ascii="Arial" w:eastAsia="Arial" w:hAnsi="Arial" w:cs="Arial"/>
          <w:color w:val="52555A"/>
          <w:sz w:val="16"/>
          <w:szCs w:val="16"/>
        </w:rPr>
        <w:t>21</w:t>
      </w:r>
    </w:p>
    <w:p w14:paraId="7C55A82E" w14:textId="77777777" w:rsidR="00C52598" w:rsidRDefault="00C52598" w:rsidP="00C52598">
      <w:pPr>
        <w:rPr>
          <w:rFonts w:ascii="Arial" w:eastAsia="Arial" w:hAnsi="Arial" w:cs="Arial"/>
          <w:color w:val="52555A"/>
          <w:sz w:val="16"/>
          <w:szCs w:val="16"/>
        </w:rPr>
      </w:pPr>
    </w:p>
    <w:p w14:paraId="7D21ECAF" w14:textId="77777777" w:rsidR="00C52598" w:rsidRPr="00DC3EA9" w:rsidRDefault="00C52598" w:rsidP="00C52598">
      <w:pPr>
        <w:rPr>
          <w:rFonts w:ascii="Arial" w:eastAsia="Arial" w:hAnsi="Arial" w:cs="Arial"/>
          <w:color w:val="52555A"/>
          <w:sz w:val="16"/>
          <w:szCs w:val="16"/>
        </w:rPr>
      </w:pPr>
      <w:r w:rsidRPr="00DC3EA9">
        <w:rPr>
          <w:rFonts w:ascii="Arial" w:eastAsia="Arial" w:hAnsi="Arial" w:cs="Arial"/>
          <w:color w:val="52555A"/>
          <w:sz w:val="16"/>
          <w:szCs w:val="16"/>
        </w:rPr>
        <w:t xml:space="preserve">Except for any logos, emblems, trademarks, </w:t>
      </w:r>
      <w:proofErr w:type="gramStart"/>
      <w:r w:rsidRPr="00DC3EA9">
        <w:rPr>
          <w:rFonts w:ascii="Arial" w:eastAsia="Arial" w:hAnsi="Arial" w:cs="Arial"/>
          <w:color w:val="52555A"/>
          <w:sz w:val="16"/>
          <w:szCs w:val="16"/>
        </w:rPr>
        <w:t>artwork</w:t>
      </w:r>
      <w:proofErr w:type="gramEnd"/>
      <w:r w:rsidRPr="00DC3EA9">
        <w:rPr>
          <w:rFonts w:ascii="Arial" w:eastAsia="Arial" w:hAnsi="Arial" w:cs="Arial"/>
          <w:color w:val="52555A"/>
          <w:sz w:val="16"/>
          <w:szCs w:val="16"/>
        </w:rPr>
        <w:t xml:space="preserve"> and photography this document is made available under the terms of Creative Commons Attribution 3.0 Australia license.</w:t>
      </w:r>
    </w:p>
    <w:p w14:paraId="1981FF12" w14:textId="77777777" w:rsidR="00C52598" w:rsidRDefault="00C52598" w:rsidP="00C52598">
      <w:pPr>
        <w:rPr>
          <w:rFonts w:ascii="Arial" w:eastAsia="Arial" w:hAnsi="Arial" w:cs="Arial"/>
          <w:sz w:val="16"/>
          <w:szCs w:val="16"/>
        </w:rPr>
      </w:pPr>
    </w:p>
    <w:p w14:paraId="2B231501" w14:textId="77777777" w:rsidR="00C52598" w:rsidRDefault="00C52598" w:rsidP="00C52598">
      <w:pPr>
        <w:rPr>
          <w:rFonts w:ascii="Arial" w:eastAsia="Arial" w:hAnsi="Arial" w:cs="Arial"/>
          <w:sz w:val="16"/>
          <w:szCs w:val="16"/>
        </w:rPr>
      </w:pPr>
      <w:r w:rsidRPr="00A6763A">
        <w:rPr>
          <w:rFonts w:ascii="Arial" w:eastAsia="Arial" w:hAnsi="Arial" w:cs="Arial"/>
          <w:b/>
          <w:bCs/>
          <w:color w:val="52555A"/>
          <w:spacing w:val="1"/>
          <w:sz w:val="16"/>
          <w:szCs w:val="16"/>
        </w:rPr>
        <w:t>I</w:t>
      </w:r>
      <w:r w:rsidRPr="00A6763A">
        <w:rPr>
          <w:rFonts w:ascii="Arial" w:eastAsia="Arial" w:hAnsi="Arial" w:cs="Arial"/>
          <w:b/>
          <w:bCs/>
          <w:color w:val="52555A"/>
          <w:spacing w:val="-2"/>
          <w:sz w:val="16"/>
          <w:szCs w:val="16"/>
        </w:rPr>
        <w:t>S</w:t>
      </w:r>
      <w:r w:rsidRPr="00A6763A">
        <w:rPr>
          <w:rFonts w:ascii="Arial" w:eastAsia="Arial" w:hAnsi="Arial" w:cs="Arial"/>
          <w:b/>
          <w:bCs/>
          <w:color w:val="52555A"/>
          <w:spacing w:val="1"/>
          <w:sz w:val="16"/>
          <w:szCs w:val="16"/>
        </w:rPr>
        <w:t>B</w:t>
      </w:r>
      <w:r w:rsidRPr="00A6763A">
        <w:rPr>
          <w:rFonts w:ascii="Arial" w:eastAsia="Arial" w:hAnsi="Arial" w:cs="Arial"/>
          <w:b/>
          <w:bCs/>
          <w:color w:val="52555A"/>
          <w:sz w:val="16"/>
          <w:szCs w:val="16"/>
        </w:rPr>
        <w:t>N</w:t>
      </w:r>
      <w:r>
        <w:rPr>
          <w:rFonts w:ascii="Arial" w:eastAsia="Arial" w:hAnsi="Arial" w:cs="Arial"/>
          <w:color w:val="52555A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97</w:t>
      </w:r>
      <w:r>
        <w:rPr>
          <w:rFonts w:ascii="Arial" w:eastAsia="Arial" w:hAnsi="Arial" w:cs="Arial"/>
          <w:color w:val="52555A"/>
          <w:sz w:val="16"/>
          <w:szCs w:val="16"/>
        </w:rPr>
        <w:t>8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-1-76090-444-9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 xml:space="preserve"> </w:t>
      </w:r>
      <w:r w:rsidRPr="00A6763A">
        <w:rPr>
          <w:rFonts w:ascii="Arial" w:eastAsia="Arial" w:hAnsi="Arial" w:cs="Arial"/>
          <w:b/>
          <w:bCs/>
          <w:color w:val="52555A"/>
          <w:spacing w:val="-1"/>
          <w:sz w:val="16"/>
          <w:szCs w:val="16"/>
        </w:rPr>
        <w:t>(</w:t>
      </w:r>
      <w:r w:rsidRPr="00A6763A">
        <w:rPr>
          <w:rFonts w:ascii="Arial" w:eastAsia="Arial" w:hAnsi="Arial" w:cs="Arial"/>
          <w:b/>
          <w:bCs/>
          <w:color w:val="52555A"/>
          <w:spacing w:val="1"/>
          <w:sz w:val="16"/>
          <w:szCs w:val="16"/>
        </w:rPr>
        <w:t>P</w:t>
      </w:r>
      <w:r w:rsidRPr="00A6763A">
        <w:rPr>
          <w:rFonts w:ascii="Arial" w:eastAsia="Arial" w:hAnsi="Arial" w:cs="Arial"/>
          <w:b/>
          <w:bCs/>
          <w:color w:val="52555A"/>
          <w:spacing w:val="-1"/>
          <w:sz w:val="16"/>
          <w:szCs w:val="16"/>
        </w:rPr>
        <w:t>r</w:t>
      </w:r>
      <w:r w:rsidRPr="00A6763A">
        <w:rPr>
          <w:rFonts w:ascii="Arial" w:eastAsia="Arial" w:hAnsi="Arial" w:cs="Arial"/>
          <w:b/>
          <w:bCs/>
          <w:color w:val="52555A"/>
          <w:sz w:val="16"/>
          <w:szCs w:val="16"/>
        </w:rPr>
        <w:t>int)</w:t>
      </w:r>
    </w:p>
    <w:p w14:paraId="18273F2C" w14:textId="20506F5C" w:rsidR="00C52598" w:rsidRDefault="00C52598" w:rsidP="00BC39CB">
      <w:pPr>
        <w:rPr>
          <w:rFonts w:ascii="Arial" w:eastAsia="Arial" w:hAnsi="Arial" w:cs="Arial"/>
          <w:sz w:val="16"/>
          <w:szCs w:val="16"/>
        </w:rPr>
      </w:pPr>
      <w:r w:rsidRPr="00A6763A">
        <w:rPr>
          <w:rFonts w:ascii="Arial" w:eastAsia="Arial" w:hAnsi="Arial" w:cs="Arial"/>
          <w:b/>
          <w:bCs/>
          <w:color w:val="52555A"/>
          <w:spacing w:val="1"/>
          <w:position w:val="-1"/>
          <w:sz w:val="16"/>
          <w:szCs w:val="16"/>
        </w:rPr>
        <w:t>I</w:t>
      </w:r>
      <w:r w:rsidRPr="00A6763A">
        <w:rPr>
          <w:rFonts w:ascii="Arial" w:eastAsia="Arial" w:hAnsi="Arial" w:cs="Arial"/>
          <w:b/>
          <w:bCs/>
          <w:color w:val="52555A"/>
          <w:spacing w:val="-2"/>
          <w:position w:val="-1"/>
          <w:sz w:val="16"/>
          <w:szCs w:val="16"/>
        </w:rPr>
        <w:t>S</w:t>
      </w:r>
      <w:r w:rsidRPr="00A6763A">
        <w:rPr>
          <w:rFonts w:ascii="Arial" w:eastAsia="Arial" w:hAnsi="Arial" w:cs="Arial"/>
          <w:b/>
          <w:bCs/>
          <w:color w:val="52555A"/>
          <w:spacing w:val="1"/>
          <w:position w:val="-1"/>
          <w:sz w:val="16"/>
          <w:szCs w:val="16"/>
        </w:rPr>
        <w:t>B</w:t>
      </w:r>
      <w:r w:rsidRPr="00A6763A">
        <w:rPr>
          <w:rFonts w:ascii="Arial" w:eastAsia="Arial" w:hAnsi="Arial" w:cs="Arial"/>
          <w:b/>
          <w:bCs/>
          <w:color w:val="52555A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52555A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1"/>
          <w:position w:val="-1"/>
          <w:sz w:val="16"/>
          <w:szCs w:val="16"/>
        </w:rPr>
        <w:t>97</w:t>
      </w:r>
      <w:r>
        <w:rPr>
          <w:rFonts w:ascii="Arial" w:eastAsia="Arial" w:hAnsi="Arial" w:cs="Arial"/>
          <w:color w:val="52555A"/>
          <w:position w:val="-1"/>
          <w:sz w:val="16"/>
          <w:szCs w:val="16"/>
        </w:rPr>
        <w:t>8</w:t>
      </w:r>
      <w:r>
        <w:rPr>
          <w:rFonts w:ascii="Arial" w:eastAsia="Arial" w:hAnsi="Arial" w:cs="Arial"/>
          <w:color w:val="52555A"/>
          <w:spacing w:val="-1"/>
          <w:position w:val="-1"/>
          <w:sz w:val="16"/>
          <w:szCs w:val="16"/>
        </w:rPr>
        <w:t>-1-76090-445-</w:t>
      </w:r>
      <w:r>
        <w:rPr>
          <w:rFonts w:ascii="Arial" w:eastAsia="Arial" w:hAnsi="Arial" w:cs="Arial"/>
          <w:color w:val="52555A"/>
          <w:position w:val="-1"/>
          <w:sz w:val="16"/>
          <w:szCs w:val="16"/>
        </w:rPr>
        <w:t>6</w:t>
      </w:r>
      <w:r>
        <w:rPr>
          <w:rFonts w:ascii="Arial" w:eastAsia="Arial" w:hAnsi="Arial" w:cs="Arial"/>
          <w:color w:val="52555A"/>
          <w:spacing w:val="1"/>
          <w:position w:val="-1"/>
          <w:sz w:val="16"/>
          <w:szCs w:val="16"/>
        </w:rPr>
        <w:t xml:space="preserve"> </w:t>
      </w:r>
      <w:r w:rsidRPr="00A6763A">
        <w:rPr>
          <w:rFonts w:ascii="Arial" w:eastAsia="Arial" w:hAnsi="Arial" w:cs="Arial"/>
          <w:b/>
          <w:bCs/>
          <w:color w:val="52555A"/>
          <w:spacing w:val="-1"/>
          <w:position w:val="-1"/>
          <w:sz w:val="16"/>
          <w:szCs w:val="16"/>
        </w:rPr>
        <w:t>(pd</w:t>
      </w:r>
      <w:r w:rsidRPr="00A6763A">
        <w:rPr>
          <w:rFonts w:ascii="Arial" w:eastAsia="Arial" w:hAnsi="Arial" w:cs="Arial"/>
          <w:b/>
          <w:bCs/>
          <w:color w:val="52555A"/>
          <w:spacing w:val="1"/>
          <w:position w:val="-1"/>
          <w:sz w:val="16"/>
          <w:szCs w:val="16"/>
        </w:rPr>
        <w:t>f/</w:t>
      </w:r>
      <w:r w:rsidRPr="00A6763A">
        <w:rPr>
          <w:rFonts w:ascii="Arial" w:eastAsia="Arial" w:hAnsi="Arial" w:cs="Arial"/>
          <w:b/>
          <w:bCs/>
          <w:color w:val="52555A"/>
          <w:spacing w:val="-1"/>
          <w:position w:val="-1"/>
          <w:sz w:val="16"/>
          <w:szCs w:val="16"/>
        </w:rPr>
        <w:t>on</w:t>
      </w:r>
      <w:r w:rsidRPr="00A6763A">
        <w:rPr>
          <w:rFonts w:ascii="Arial" w:eastAsia="Arial" w:hAnsi="Arial" w:cs="Arial"/>
          <w:b/>
          <w:bCs/>
          <w:color w:val="52555A"/>
          <w:position w:val="-1"/>
          <w:sz w:val="16"/>
          <w:szCs w:val="16"/>
        </w:rPr>
        <w:t>li</w:t>
      </w:r>
      <w:r w:rsidRPr="00A6763A">
        <w:rPr>
          <w:rFonts w:ascii="Arial" w:eastAsia="Arial" w:hAnsi="Arial" w:cs="Arial"/>
          <w:b/>
          <w:bCs/>
          <w:color w:val="52555A"/>
          <w:spacing w:val="-1"/>
          <w:position w:val="-1"/>
          <w:sz w:val="16"/>
          <w:szCs w:val="16"/>
        </w:rPr>
        <w:t>ne</w:t>
      </w:r>
      <w:r w:rsidRPr="00A6763A">
        <w:rPr>
          <w:rFonts w:ascii="Arial" w:eastAsia="Arial" w:hAnsi="Arial" w:cs="Arial"/>
          <w:b/>
          <w:bCs/>
          <w:color w:val="52555A"/>
          <w:spacing w:val="1"/>
          <w:position w:val="-1"/>
          <w:sz w:val="16"/>
          <w:szCs w:val="16"/>
        </w:rPr>
        <w:t>/</w:t>
      </w:r>
      <w:r w:rsidRPr="00A6763A">
        <w:rPr>
          <w:rFonts w:ascii="Arial" w:eastAsia="Arial" w:hAnsi="Arial" w:cs="Arial"/>
          <w:b/>
          <w:bCs/>
          <w:color w:val="52555A"/>
          <w:spacing w:val="-2"/>
          <w:position w:val="-1"/>
          <w:sz w:val="16"/>
          <w:szCs w:val="16"/>
        </w:rPr>
        <w:t>M</w:t>
      </w:r>
      <w:r w:rsidRPr="00A6763A">
        <w:rPr>
          <w:rFonts w:ascii="Arial" w:eastAsia="Arial" w:hAnsi="Arial" w:cs="Arial"/>
          <w:b/>
          <w:bCs/>
          <w:color w:val="52555A"/>
          <w:position w:val="-1"/>
          <w:sz w:val="16"/>
          <w:szCs w:val="16"/>
        </w:rPr>
        <w:t>S</w:t>
      </w:r>
      <w:r w:rsidRPr="00A6763A">
        <w:rPr>
          <w:rFonts w:ascii="Arial" w:eastAsia="Arial" w:hAnsi="Arial" w:cs="Arial"/>
          <w:b/>
          <w:bCs/>
          <w:color w:val="52555A"/>
          <w:spacing w:val="2"/>
          <w:position w:val="-1"/>
          <w:sz w:val="16"/>
          <w:szCs w:val="16"/>
        </w:rPr>
        <w:t xml:space="preserve"> </w:t>
      </w:r>
      <w:r w:rsidRPr="00A6763A">
        <w:rPr>
          <w:rFonts w:ascii="Arial" w:eastAsia="Arial" w:hAnsi="Arial" w:cs="Arial"/>
          <w:b/>
          <w:bCs/>
          <w:color w:val="52555A"/>
          <w:spacing w:val="-3"/>
          <w:position w:val="-1"/>
          <w:sz w:val="16"/>
          <w:szCs w:val="16"/>
        </w:rPr>
        <w:t>w</w:t>
      </w:r>
      <w:r w:rsidRPr="00A6763A">
        <w:rPr>
          <w:rFonts w:ascii="Arial" w:eastAsia="Arial" w:hAnsi="Arial" w:cs="Arial"/>
          <w:b/>
          <w:bCs/>
          <w:color w:val="52555A"/>
          <w:spacing w:val="-1"/>
          <w:position w:val="-1"/>
          <w:sz w:val="16"/>
          <w:szCs w:val="16"/>
        </w:rPr>
        <w:t>or</w:t>
      </w:r>
      <w:r w:rsidRPr="00A6763A">
        <w:rPr>
          <w:rFonts w:ascii="Arial" w:eastAsia="Arial" w:hAnsi="Arial" w:cs="Arial"/>
          <w:b/>
          <w:bCs/>
          <w:color w:val="52555A"/>
          <w:spacing w:val="1"/>
          <w:position w:val="-1"/>
          <w:sz w:val="16"/>
          <w:szCs w:val="16"/>
        </w:rPr>
        <w:t>d</w:t>
      </w:r>
      <w:r w:rsidRPr="00A6763A">
        <w:rPr>
          <w:rFonts w:ascii="Arial" w:eastAsia="Arial" w:hAnsi="Arial" w:cs="Arial"/>
          <w:b/>
          <w:bCs/>
          <w:color w:val="52555A"/>
          <w:position w:val="-1"/>
          <w:sz w:val="16"/>
          <w:szCs w:val="16"/>
        </w:rPr>
        <w:t>)</w:t>
      </w:r>
    </w:p>
    <w:sectPr w:rsidR="00C52598" w:rsidSect="0011588D">
      <w:headerReference w:type="default" r:id="rId18"/>
      <w:footerReference w:type="default" r:id="rId19"/>
      <w:pgSz w:w="11900" w:h="16860"/>
      <w:pgMar w:top="1340" w:right="1320" w:bottom="280" w:left="1340" w:header="72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EF4B5" w14:textId="77777777" w:rsidR="006F6AAE" w:rsidRDefault="006F6AAE" w:rsidP="00E96676">
      <w:r>
        <w:separator/>
      </w:r>
    </w:p>
  </w:endnote>
  <w:endnote w:type="continuationSeparator" w:id="0">
    <w:p w14:paraId="5AF134F9" w14:textId="77777777" w:rsidR="006F6AAE" w:rsidRDefault="006F6AAE" w:rsidP="00E96676">
      <w:r>
        <w:continuationSeparator/>
      </w:r>
    </w:p>
  </w:endnote>
  <w:endnote w:type="continuationNotice" w:id="1">
    <w:p w14:paraId="37BD4F7A" w14:textId="77777777" w:rsidR="006F6AAE" w:rsidRDefault="006F6A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87075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ED401C" w14:textId="6BF1CE31" w:rsidR="004B5C84" w:rsidRDefault="004B5C8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ADAD7C" w14:textId="509B03CA" w:rsidR="00B77A4F" w:rsidRPr="00C52598" w:rsidRDefault="00B77A4F" w:rsidP="00C525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5A551" w14:textId="77777777" w:rsidR="006F6AAE" w:rsidRDefault="006F6AAE" w:rsidP="00E96676">
      <w:r>
        <w:separator/>
      </w:r>
    </w:p>
  </w:footnote>
  <w:footnote w:type="continuationSeparator" w:id="0">
    <w:p w14:paraId="71921B25" w14:textId="77777777" w:rsidR="006F6AAE" w:rsidRDefault="006F6AAE" w:rsidP="00E96676">
      <w:r>
        <w:continuationSeparator/>
      </w:r>
    </w:p>
  </w:footnote>
  <w:footnote w:type="continuationNotice" w:id="1">
    <w:p w14:paraId="5E80D0D4" w14:textId="77777777" w:rsidR="006F6AAE" w:rsidRDefault="006F6A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7B500" w14:textId="575E8BBB" w:rsidR="00BC39CB" w:rsidRDefault="00BC39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E1AF3"/>
    <w:multiLevelType w:val="hybridMultilevel"/>
    <w:tmpl w:val="194CEB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80E97"/>
    <w:multiLevelType w:val="hybridMultilevel"/>
    <w:tmpl w:val="CBDEBA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C267D"/>
    <w:multiLevelType w:val="hybridMultilevel"/>
    <w:tmpl w:val="9FD403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53DF6"/>
    <w:multiLevelType w:val="multilevel"/>
    <w:tmpl w:val="7452E5D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680163A"/>
    <w:multiLevelType w:val="hybridMultilevel"/>
    <w:tmpl w:val="359AE2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82922"/>
    <w:multiLevelType w:val="hybridMultilevel"/>
    <w:tmpl w:val="8194A06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6015F66"/>
    <w:multiLevelType w:val="hybridMultilevel"/>
    <w:tmpl w:val="AFE4358C"/>
    <w:lvl w:ilvl="0" w:tplc="13AE42B0">
      <w:numFmt w:val="bullet"/>
      <w:lvlText w:val="•"/>
      <w:lvlJc w:val="left"/>
      <w:pPr>
        <w:ind w:left="720" w:hanging="360"/>
      </w:pPr>
      <w:rPr>
        <w:rFonts w:ascii="Verdana" w:eastAsia="Verdana" w:hAnsi="Verdana" w:cs="Verdana" w:hint="default"/>
        <w:color w:val="52555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393B11"/>
    <w:multiLevelType w:val="hybridMultilevel"/>
    <w:tmpl w:val="6A9E9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A06B9B"/>
    <w:multiLevelType w:val="hybridMultilevel"/>
    <w:tmpl w:val="B9207C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D37774"/>
    <w:multiLevelType w:val="hybridMultilevel"/>
    <w:tmpl w:val="6A82798A"/>
    <w:lvl w:ilvl="0" w:tplc="C158F430">
      <w:numFmt w:val="bullet"/>
      <w:lvlText w:val="•"/>
      <w:lvlJc w:val="left"/>
      <w:pPr>
        <w:ind w:left="780" w:hanging="42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612EB"/>
    <w:multiLevelType w:val="hybridMultilevel"/>
    <w:tmpl w:val="ED265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F71CA3"/>
    <w:multiLevelType w:val="hybridMultilevel"/>
    <w:tmpl w:val="A1BC2866"/>
    <w:lvl w:ilvl="0" w:tplc="0C090001">
      <w:start w:val="1"/>
      <w:numFmt w:val="bullet"/>
      <w:lvlText w:val=""/>
      <w:lvlJc w:val="left"/>
      <w:pPr>
        <w:ind w:left="780" w:hanging="4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9"/>
  </w:num>
  <w:num w:numId="5">
    <w:abstractNumId w:val="11"/>
  </w:num>
  <w:num w:numId="6">
    <w:abstractNumId w:val="2"/>
  </w:num>
  <w:num w:numId="7">
    <w:abstractNumId w:val="10"/>
  </w:num>
  <w:num w:numId="8">
    <w:abstractNumId w:val="4"/>
  </w:num>
  <w:num w:numId="9">
    <w:abstractNumId w:val="0"/>
  </w:num>
  <w:num w:numId="10">
    <w:abstractNumId w:val="6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68E"/>
    <w:rsid w:val="00000B21"/>
    <w:rsid w:val="00017D39"/>
    <w:rsid w:val="00034B68"/>
    <w:rsid w:val="00035E40"/>
    <w:rsid w:val="00037300"/>
    <w:rsid w:val="000422F5"/>
    <w:rsid w:val="00056C78"/>
    <w:rsid w:val="00060BE4"/>
    <w:rsid w:val="00082E4B"/>
    <w:rsid w:val="000866C8"/>
    <w:rsid w:val="0009327E"/>
    <w:rsid w:val="0009400D"/>
    <w:rsid w:val="00095149"/>
    <w:rsid w:val="000969B5"/>
    <w:rsid w:val="00096C05"/>
    <w:rsid w:val="00096F0A"/>
    <w:rsid w:val="0009708C"/>
    <w:rsid w:val="000B429C"/>
    <w:rsid w:val="000D1CD1"/>
    <w:rsid w:val="000D43A3"/>
    <w:rsid w:val="000E22EB"/>
    <w:rsid w:val="000E6456"/>
    <w:rsid w:val="0010394D"/>
    <w:rsid w:val="00105306"/>
    <w:rsid w:val="00107450"/>
    <w:rsid w:val="00110A3B"/>
    <w:rsid w:val="001127F3"/>
    <w:rsid w:val="0011588D"/>
    <w:rsid w:val="001278CB"/>
    <w:rsid w:val="00131A5D"/>
    <w:rsid w:val="00134A8C"/>
    <w:rsid w:val="001440D4"/>
    <w:rsid w:val="00147D36"/>
    <w:rsid w:val="00154C8E"/>
    <w:rsid w:val="00155260"/>
    <w:rsid w:val="00163DB9"/>
    <w:rsid w:val="0017015F"/>
    <w:rsid w:val="00172BB4"/>
    <w:rsid w:val="00173C6B"/>
    <w:rsid w:val="00181475"/>
    <w:rsid w:val="001839E0"/>
    <w:rsid w:val="00187A1D"/>
    <w:rsid w:val="0019376A"/>
    <w:rsid w:val="001A1FB9"/>
    <w:rsid w:val="001B4A34"/>
    <w:rsid w:val="001C0143"/>
    <w:rsid w:val="001C0726"/>
    <w:rsid w:val="001C2F03"/>
    <w:rsid w:val="001D0B87"/>
    <w:rsid w:val="001E6E52"/>
    <w:rsid w:val="001E7C49"/>
    <w:rsid w:val="001F074D"/>
    <w:rsid w:val="001F11E5"/>
    <w:rsid w:val="001F1834"/>
    <w:rsid w:val="0020029B"/>
    <w:rsid w:val="00204689"/>
    <w:rsid w:val="0020794B"/>
    <w:rsid w:val="002114F4"/>
    <w:rsid w:val="00214919"/>
    <w:rsid w:val="002169C7"/>
    <w:rsid w:val="00217395"/>
    <w:rsid w:val="00223E66"/>
    <w:rsid w:val="00224D03"/>
    <w:rsid w:val="00255599"/>
    <w:rsid w:val="002600EF"/>
    <w:rsid w:val="0026239E"/>
    <w:rsid w:val="002656DB"/>
    <w:rsid w:val="0027048F"/>
    <w:rsid w:val="00272DDF"/>
    <w:rsid w:val="0028667C"/>
    <w:rsid w:val="002973FC"/>
    <w:rsid w:val="002A393C"/>
    <w:rsid w:val="002A77B7"/>
    <w:rsid w:val="002B5AEB"/>
    <w:rsid w:val="002C5DD8"/>
    <w:rsid w:val="002D1676"/>
    <w:rsid w:val="002E5836"/>
    <w:rsid w:val="002F3819"/>
    <w:rsid w:val="003032D1"/>
    <w:rsid w:val="00312325"/>
    <w:rsid w:val="00314B32"/>
    <w:rsid w:val="00322501"/>
    <w:rsid w:val="003233C6"/>
    <w:rsid w:val="00326A12"/>
    <w:rsid w:val="003418E0"/>
    <w:rsid w:val="0034367A"/>
    <w:rsid w:val="00350BFB"/>
    <w:rsid w:val="00375B76"/>
    <w:rsid w:val="00391845"/>
    <w:rsid w:val="003A1A2B"/>
    <w:rsid w:val="003B6CC0"/>
    <w:rsid w:val="003C3EE5"/>
    <w:rsid w:val="003D35D8"/>
    <w:rsid w:val="003D4C8E"/>
    <w:rsid w:val="003E7688"/>
    <w:rsid w:val="004117EB"/>
    <w:rsid w:val="00412546"/>
    <w:rsid w:val="00415032"/>
    <w:rsid w:val="0042095F"/>
    <w:rsid w:val="004213EC"/>
    <w:rsid w:val="00434E1B"/>
    <w:rsid w:val="004410EC"/>
    <w:rsid w:val="004515C1"/>
    <w:rsid w:val="004658B8"/>
    <w:rsid w:val="00467BBF"/>
    <w:rsid w:val="00470BC2"/>
    <w:rsid w:val="004718C5"/>
    <w:rsid w:val="00477094"/>
    <w:rsid w:val="004836D5"/>
    <w:rsid w:val="004B02EC"/>
    <w:rsid w:val="004B35EE"/>
    <w:rsid w:val="004B3F5A"/>
    <w:rsid w:val="004B5C84"/>
    <w:rsid w:val="004C00E4"/>
    <w:rsid w:val="004C33A3"/>
    <w:rsid w:val="004C6831"/>
    <w:rsid w:val="004C7CF8"/>
    <w:rsid w:val="004D0DC7"/>
    <w:rsid w:val="004E3AB9"/>
    <w:rsid w:val="004E4CD5"/>
    <w:rsid w:val="00503CD6"/>
    <w:rsid w:val="00527CAA"/>
    <w:rsid w:val="00536473"/>
    <w:rsid w:val="00545BB5"/>
    <w:rsid w:val="00553B28"/>
    <w:rsid w:val="00565603"/>
    <w:rsid w:val="0057783B"/>
    <w:rsid w:val="00582DFE"/>
    <w:rsid w:val="00590438"/>
    <w:rsid w:val="00597493"/>
    <w:rsid w:val="005A7240"/>
    <w:rsid w:val="005B03A7"/>
    <w:rsid w:val="005B390B"/>
    <w:rsid w:val="005B4548"/>
    <w:rsid w:val="005C04BB"/>
    <w:rsid w:val="005C6C24"/>
    <w:rsid w:val="005E7CEC"/>
    <w:rsid w:val="005E7D3C"/>
    <w:rsid w:val="005F384F"/>
    <w:rsid w:val="006216C9"/>
    <w:rsid w:val="00624C94"/>
    <w:rsid w:val="00660AB6"/>
    <w:rsid w:val="006626D8"/>
    <w:rsid w:val="006706A7"/>
    <w:rsid w:val="006739E4"/>
    <w:rsid w:val="0069144D"/>
    <w:rsid w:val="006E4C9A"/>
    <w:rsid w:val="006E68EA"/>
    <w:rsid w:val="006F33B1"/>
    <w:rsid w:val="006F48BB"/>
    <w:rsid w:val="006F55A4"/>
    <w:rsid w:val="006F5C0A"/>
    <w:rsid w:val="006F6AAE"/>
    <w:rsid w:val="00704371"/>
    <w:rsid w:val="007052B1"/>
    <w:rsid w:val="00714BDF"/>
    <w:rsid w:val="00716654"/>
    <w:rsid w:val="00734048"/>
    <w:rsid w:val="00736B9D"/>
    <w:rsid w:val="0077095A"/>
    <w:rsid w:val="007756A9"/>
    <w:rsid w:val="00781D4B"/>
    <w:rsid w:val="007946DE"/>
    <w:rsid w:val="007A1182"/>
    <w:rsid w:val="007A4CB2"/>
    <w:rsid w:val="007C72C5"/>
    <w:rsid w:val="007C771A"/>
    <w:rsid w:val="007D2213"/>
    <w:rsid w:val="007D661C"/>
    <w:rsid w:val="007E30A8"/>
    <w:rsid w:val="007E5546"/>
    <w:rsid w:val="00805911"/>
    <w:rsid w:val="00813551"/>
    <w:rsid w:val="00820363"/>
    <w:rsid w:val="00825548"/>
    <w:rsid w:val="00867DB4"/>
    <w:rsid w:val="00871342"/>
    <w:rsid w:val="00871A9C"/>
    <w:rsid w:val="00880452"/>
    <w:rsid w:val="008901F3"/>
    <w:rsid w:val="008A67FD"/>
    <w:rsid w:val="008A6FBE"/>
    <w:rsid w:val="008B4D62"/>
    <w:rsid w:val="008B72C2"/>
    <w:rsid w:val="008B7C2B"/>
    <w:rsid w:val="008C0AB9"/>
    <w:rsid w:val="008D138D"/>
    <w:rsid w:val="008D18D8"/>
    <w:rsid w:val="008D51BC"/>
    <w:rsid w:val="008D5A78"/>
    <w:rsid w:val="008E5547"/>
    <w:rsid w:val="008F6EC2"/>
    <w:rsid w:val="00900A00"/>
    <w:rsid w:val="00904914"/>
    <w:rsid w:val="00921372"/>
    <w:rsid w:val="00941469"/>
    <w:rsid w:val="009540EC"/>
    <w:rsid w:val="00956076"/>
    <w:rsid w:val="009561AC"/>
    <w:rsid w:val="009619E2"/>
    <w:rsid w:val="00973A93"/>
    <w:rsid w:val="009840A3"/>
    <w:rsid w:val="009902CB"/>
    <w:rsid w:val="009A0297"/>
    <w:rsid w:val="009A7667"/>
    <w:rsid w:val="009B41F6"/>
    <w:rsid w:val="009C7EA5"/>
    <w:rsid w:val="009D3902"/>
    <w:rsid w:val="009E789E"/>
    <w:rsid w:val="009F6ACA"/>
    <w:rsid w:val="00A022B3"/>
    <w:rsid w:val="00A14835"/>
    <w:rsid w:val="00A23CBE"/>
    <w:rsid w:val="00A24309"/>
    <w:rsid w:val="00A334FE"/>
    <w:rsid w:val="00A349C2"/>
    <w:rsid w:val="00A36087"/>
    <w:rsid w:val="00A45397"/>
    <w:rsid w:val="00A56927"/>
    <w:rsid w:val="00A6539F"/>
    <w:rsid w:val="00A66919"/>
    <w:rsid w:val="00A6763A"/>
    <w:rsid w:val="00A720BB"/>
    <w:rsid w:val="00A76573"/>
    <w:rsid w:val="00A76C60"/>
    <w:rsid w:val="00A76E60"/>
    <w:rsid w:val="00A803A2"/>
    <w:rsid w:val="00A9094C"/>
    <w:rsid w:val="00A91B26"/>
    <w:rsid w:val="00A94E99"/>
    <w:rsid w:val="00AB2512"/>
    <w:rsid w:val="00AB7378"/>
    <w:rsid w:val="00AC0409"/>
    <w:rsid w:val="00AC34BB"/>
    <w:rsid w:val="00AC78ED"/>
    <w:rsid w:val="00AD0B81"/>
    <w:rsid w:val="00AE162B"/>
    <w:rsid w:val="00AF1583"/>
    <w:rsid w:val="00AF2BFE"/>
    <w:rsid w:val="00AF71A8"/>
    <w:rsid w:val="00B01748"/>
    <w:rsid w:val="00B0514E"/>
    <w:rsid w:val="00B101FE"/>
    <w:rsid w:val="00B17758"/>
    <w:rsid w:val="00B21B62"/>
    <w:rsid w:val="00B421B6"/>
    <w:rsid w:val="00B45409"/>
    <w:rsid w:val="00B66935"/>
    <w:rsid w:val="00B708EC"/>
    <w:rsid w:val="00B75830"/>
    <w:rsid w:val="00B77A4F"/>
    <w:rsid w:val="00B95393"/>
    <w:rsid w:val="00BA377E"/>
    <w:rsid w:val="00BB223B"/>
    <w:rsid w:val="00BC2646"/>
    <w:rsid w:val="00BC39CB"/>
    <w:rsid w:val="00BD63D6"/>
    <w:rsid w:val="00BE4D7A"/>
    <w:rsid w:val="00BF0667"/>
    <w:rsid w:val="00BF145B"/>
    <w:rsid w:val="00BF31B2"/>
    <w:rsid w:val="00BF4303"/>
    <w:rsid w:val="00C339B3"/>
    <w:rsid w:val="00C44984"/>
    <w:rsid w:val="00C52598"/>
    <w:rsid w:val="00C5526E"/>
    <w:rsid w:val="00C63B9E"/>
    <w:rsid w:val="00C70F3E"/>
    <w:rsid w:val="00C8640A"/>
    <w:rsid w:val="00C95890"/>
    <w:rsid w:val="00CA74D4"/>
    <w:rsid w:val="00CC3D16"/>
    <w:rsid w:val="00CC6AE7"/>
    <w:rsid w:val="00CE38A9"/>
    <w:rsid w:val="00D00B77"/>
    <w:rsid w:val="00D03174"/>
    <w:rsid w:val="00D175D4"/>
    <w:rsid w:val="00D224CB"/>
    <w:rsid w:val="00D2584C"/>
    <w:rsid w:val="00D315FC"/>
    <w:rsid w:val="00D34F67"/>
    <w:rsid w:val="00D35E71"/>
    <w:rsid w:val="00D367C8"/>
    <w:rsid w:val="00D42689"/>
    <w:rsid w:val="00D47857"/>
    <w:rsid w:val="00D522D5"/>
    <w:rsid w:val="00D74450"/>
    <w:rsid w:val="00D82A2F"/>
    <w:rsid w:val="00D8557F"/>
    <w:rsid w:val="00D86CDD"/>
    <w:rsid w:val="00D875C3"/>
    <w:rsid w:val="00D9182E"/>
    <w:rsid w:val="00D94592"/>
    <w:rsid w:val="00DA6C54"/>
    <w:rsid w:val="00DC01B0"/>
    <w:rsid w:val="00DC3EA9"/>
    <w:rsid w:val="00DC4887"/>
    <w:rsid w:val="00DD201D"/>
    <w:rsid w:val="00DE0164"/>
    <w:rsid w:val="00DE14AA"/>
    <w:rsid w:val="00DF068E"/>
    <w:rsid w:val="00DF70D1"/>
    <w:rsid w:val="00E27CF6"/>
    <w:rsid w:val="00E462A6"/>
    <w:rsid w:val="00E51AB4"/>
    <w:rsid w:val="00E536C9"/>
    <w:rsid w:val="00E57AB2"/>
    <w:rsid w:val="00E60397"/>
    <w:rsid w:val="00E64E49"/>
    <w:rsid w:val="00E67B98"/>
    <w:rsid w:val="00E70A5B"/>
    <w:rsid w:val="00E804F7"/>
    <w:rsid w:val="00E96676"/>
    <w:rsid w:val="00E97619"/>
    <w:rsid w:val="00EB7BA1"/>
    <w:rsid w:val="00EC0926"/>
    <w:rsid w:val="00EC3266"/>
    <w:rsid w:val="00EC3C51"/>
    <w:rsid w:val="00ED3768"/>
    <w:rsid w:val="00EE4376"/>
    <w:rsid w:val="00EE51A3"/>
    <w:rsid w:val="00F15D9D"/>
    <w:rsid w:val="00F32066"/>
    <w:rsid w:val="00F50C0B"/>
    <w:rsid w:val="00F52F1D"/>
    <w:rsid w:val="00F61388"/>
    <w:rsid w:val="00F64DE2"/>
    <w:rsid w:val="00F77970"/>
    <w:rsid w:val="00FA0AFD"/>
    <w:rsid w:val="00FA444D"/>
    <w:rsid w:val="00FA5856"/>
    <w:rsid w:val="00FB21E9"/>
    <w:rsid w:val="00FC7B4A"/>
    <w:rsid w:val="00FD6316"/>
    <w:rsid w:val="00FE7CD6"/>
    <w:rsid w:val="00FF0358"/>
    <w:rsid w:val="00FF0705"/>
    <w:rsid w:val="0DB1146B"/>
    <w:rsid w:val="12CB65AA"/>
    <w:rsid w:val="185C1B21"/>
    <w:rsid w:val="1E49C0F4"/>
    <w:rsid w:val="1F07D1C5"/>
    <w:rsid w:val="25C9845F"/>
    <w:rsid w:val="383EDBAB"/>
    <w:rsid w:val="3BF8F514"/>
    <w:rsid w:val="3F87D5D0"/>
    <w:rsid w:val="42233428"/>
    <w:rsid w:val="4381FB71"/>
    <w:rsid w:val="44BAE999"/>
    <w:rsid w:val="4EAAAFEC"/>
    <w:rsid w:val="5EF4EDED"/>
    <w:rsid w:val="65EEFE7E"/>
    <w:rsid w:val="6B4438FA"/>
    <w:rsid w:val="6C7E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154D46"/>
  <w15:docId w15:val="{0155D1B5-8C31-46B8-968D-E8615FF71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0B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BE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656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560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560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56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560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966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676"/>
  </w:style>
  <w:style w:type="paragraph" w:styleId="Footer">
    <w:name w:val="footer"/>
    <w:basedOn w:val="Normal"/>
    <w:link w:val="FooterChar"/>
    <w:uiPriority w:val="99"/>
    <w:unhideWhenUsed/>
    <w:rsid w:val="00E966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676"/>
  </w:style>
  <w:style w:type="paragraph" w:styleId="Revision">
    <w:name w:val="Revision"/>
    <w:hidden/>
    <w:uiPriority w:val="99"/>
    <w:semiHidden/>
    <w:rsid w:val="00391845"/>
  </w:style>
  <w:style w:type="paragraph" w:styleId="ListParagraph">
    <w:name w:val="List Paragraph"/>
    <w:basedOn w:val="Normal"/>
    <w:uiPriority w:val="34"/>
    <w:qFormat/>
    <w:rsid w:val="00B421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4450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FA444D"/>
    <w:rPr>
      <w:rFonts w:ascii="Calibri" w:eastAsiaTheme="minorHAnsi" w:hAnsi="Calibri" w:cstheme="minorBidi"/>
      <w:sz w:val="22"/>
      <w:szCs w:val="21"/>
      <w:lang w:val="en-AU"/>
    </w:rPr>
  </w:style>
  <w:style w:type="character" w:customStyle="1" w:styleId="PlainTextChar">
    <w:name w:val="Plain Text Char"/>
    <w:basedOn w:val="DefaultParagraphFont"/>
    <w:link w:val="PlainText"/>
    <w:uiPriority w:val="99"/>
    <w:rsid w:val="00FA444D"/>
    <w:rPr>
      <w:rFonts w:ascii="Calibri" w:eastAsiaTheme="minorHAnsi" w:hAnsi="Calibri" w:cstheme="minorBidi"/>
      <w:sz w:val="22"/>
      <w:szCs w:val="21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1E7C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griculture.vic.gov.au/livestock-and-animals/animal-welfare-victoria/domestic-animals-act/registration-legislation-and-permits/updates/notice-of-approval-of-applicable-organisation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pet.welfare@agriculture.vic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animalwelfare.vic.gov.a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per.animalwelfare.vic.gov.au/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griculture.vic.gov.au/livestock-and-animals/animal-welfare-victoria/domestic-animal-businesses/breeding-and-rearing-businesses/commercial-dog-breede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FC5E2C3B6D01064FB12345AAC8C974E0" ma:contentTypeVersion="25" ma:contentTypeDescription="DEDJTR Document" ma:contentTypeScope="" ma:versionID="3f6c30e7136dd83edcc811483a49b306">
  <xsd:schema xmlns:xsd="http://www.w3.org/2001/XMLSchema" xmlns:xs="http://www.w3.org/2001/XMLSchema" xmlns:p="http://schemas.microsoft.com/office/2006/metadata/properties" xmlns:ns2="72567383-1e26-4692-bdad-5f5be69e1590" xmlns:ns3="b3cc5fa8-9929-4f74-b449-d7a5840b4704" xmlns:ns4="49982ea9-f294-4ed2-ad3c-6521a908e398" targetNamespace="http://schemas.microsoft.com/office/2006/metadata/properties" ma:root="true" ma:fieldsID="b80ee294934a98a74641d0f4b4ae960b" ns2:_="" ns3:_="" ns4:_="">
    <xsd:import namespace="72567383-1e26-4692-bdad-5f5be69e1590"/>
    <xsd:import namespace="b3cc5fa8-9929-4f74-b449-d7a5840b4704"/>
    <xsd:import namespace="49982ea9-f294-4ed2-ad3c-6521a908e398"/>
    <xsd:element name="properties">
      <xsd:complexType>
        <xsd:sequence>
          <xsd:element name="documentManagement">
            <xsd:complexType>
              <xsd:all>
                <xsd:element ref="ns2:e4da834bacf8456d94e18d5d66490b90" minOccurs="0"/>
                <xsd:element ref="ns3:TaxCatchAll" minOccurs="0"/>
                <xsd:element ref="ns3:TaxCatchAllLabel" minOccurs="0"/>
                <xsd:element ref="ns2:be9de15831a746f4b3f0ba041df97669" minOccurs="0"/>
                <xsd:element ref="ns2:f3ed7f362db545f782d865836adbb2f0" minOccurs="0"/>
                <xsd:element ref="ns2:f05bd79f208a407db67995dd77812e30" minOccurs="0"/>
                <xsd:element ref="ns2:d8b18ebf729c4d56932fa517449ed5cb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3:SharedWithUsers" minOccurs="0"/>
                <xsd:element ref="ns3:SharedWithDetail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67383-1e26-4692-bdad-5f5be69e1590" elementFormDefault="qualified">
    <xsd:import namespace="http://schemas.microsoft.com/office/2006/documentManagement/types"/>
    <xsd:import namespace="http://schemas.microsoft.com/office/infopath/2007/PartnerControls"/>
    <xsd:element name="e4da834bacf8456d94e18d5d66490b90" ma:index="8" nillable="true" ma:taxonomy="true" ma:internalName="e4da834bacf8456d94e18d5d66490b90" ma:taxonomyFieldName="DEDJTRGroup" ma:displayName="Group" ma:indexed="true" ma:fieldId="{e4da834b-acf8-456d-94e1-8d5d66490b9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9de15831a746f4b3f0ba041df97669" ma:index="12" nillable="true" ma:taxonomy="true" ma:internalName="be9de15831a746f4b3f0ba041df97669" ma:taxonomyFieldName="DEDJTRDivision" ma:displayName="Division" ma:indexed="true" ma:fieldId="{be9de158-31a7-46f4-b3f0-ba041df97669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d7f362db545f782d865836adbb2f0" ma:index="14" nillable="true" ma:taxonomy="true" ma:internalName="f3ed7f362db545f782d865836adbb2f0" ma:taxonomyFieldName="DEDJTRBranch" ma:displayName="Branch" ma:indexed="true" ma:fieldId="{f3ed7f36-2db5-45f7-82d8-65836adbb2f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5bd79f208a407db67995dd77812e30" ma:index="16" nillable="true" ma:taxonomy="true" ma:internalName="f05bd79f208a407db67995dd77812e30" ma:taxonomyFieldName="DEDJTRSection" ma:displayName="Section" ma:indexed="true" ma:fieldId="{f05bd79f-208a-407d-b679-95dd77812e3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8b18ebf729c4d56932fa517449ed5cb" ma:index="18" nillable="true" ma:taxonomy="true" ma:internalName="d8b18ebf729c4d56932fa517449ed5cb" ma:taxonomyFieldName="DEDJTRSecurityClassification" ma:displayName="Security Classification" ma:fieldId="{d8b18ebf-729c-4d56-932f-a517449ed5c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cc5fa8-9929-4f74-b449-d7a5840b4704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8bc14154-2ec4-423b-9651-c7b4f5e06704}" ma:internalName="TaxCatchAll" ma:showField="CatchAllData" ma:web="b3cc5fa8-9929-4f74-b449-d7a5840b4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8bc14154-2ec4-423b-9651-c7b4f5e06704}" ma:internalName="TaxCatchAllLabel" ma:readOnly="true" ma:showField="CatchAllDataLabel" ma:web="b3cc5fa8-9929-4f74-b449-d7a5840b4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982ea9-f294-4ed2-ad3c-6521a908e3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3ed7f362db545f782d865836adbb2f0 xmlns="72567383-1e26-4692-bdad-5f5be69e1590">
      <Terms xmlns="http://schemas.microsoft.com/office/infopath/2007/PartnerControls"/>
    </f3ed7f362db545f782d865836adbb2f0>
    <f05bd79f208a407db67995dd77812e30 xmlns="72567383-1e26-4692-bdad-5f5be69e1590">
      <Terms xmlns="http://schemas.microsoft.com/office/infopath/2007/PartnerControls"/>
    </f05bd79f208a407db67995dd77812e30>
    <e4da834bacf8456d94e18d5d66490b90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Employment Investment and Trade</TermName>
          <TermId xmlns="http://schemas.microsoft.com/office/infopath/2007/PartnerControls">55ce1999-68b6-4f37-bdce-009ad410cd2a</TermId>
        </TermInfo>
      </Terms>
    </e4da834bacf8456d94e18d5d66490b90>
    <TaxCatchAll xmlns="b3cc5fa8-9929-4f74-b449-d7a5840b4704">
      <Value>2</Value>
      <Value>1</Value>
    </TaxCatchAll>
    <d8b18ebf729c4d56932fa517449ed5cb xmlns="72567383-1e26-4692-bdad-5f5be69e1590">
      <Terms xmlns="http://schemas.microsoft.com/office/infopath/2007/PartnerControls"/>
    </d8b18ebf729c4d56932fa517449ed5cb>
    <be9de15831a746f4b3f0ba041df97669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Agriculture Victoria</TermName>
          <TermId xmlns="http://schemas.microsoft.com/office/infopath/2007/PartnerControls">aa595c92-527f-46eb-8130-f23c3634d9e6</TermId>
        </TermInfo>
      </Terms>
    </be9de15831a746f4b3f0ba041df97669>
    <SharedWithUsers xmlns="b3cc5fa8-9929-4f74-b449-d7a5840b4704">
      <UserInfo>
        <DisplayName>Stacy L Giannini (DJPR)</DisplayName>
        <AccountId>89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A5D4EA-7CDF-4D8D-B56D-7CD20D1369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24A961-26A8-4879-BF7C-54C49258B2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567383-1e26-4692-bdad-5f5be69e1590"/>
    <ds:schemaRef ds:uri="b3cc5fa8-9929-4f74-b449-d7a5840b4704"/>
    <ds:schemaRef ds:uri="49982ea9-f294-4ed2-ad3c-6521a908e3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7AF334-39C0-451F-8142-C83845640B66}">
  <ds:schemaRefs>
    <ds:schemaRef ds:uri="http://schemas.microsoft.com/office/2006/metadata/properties"/>
    <ds:schemaRef ds:uri="http://schemas.microsoft.com/office/infopath/2007/PartnerControls"/>
    <ds:schemaRef ds:uri="72567383-1e26-4692-bdad-5f5be69e1590"/>
    <ds:schemaRef ds:uri="b3cc5fa8-9929-4f74-b449-d7a5840b4704"/>
  </ds:schemaRefs>
</ds:datastoreItem>
</file>

<file path=customXml/itemProps4.xml><?xml version="1.0" encoding="utf-8"?>
<ds:datastoreItem xmlns:ds="http://schemas.openxmlformats.org/officeDocument/2006/customXml" ds:itemID="{60D2A8AB-731C-457A-BA04-FA3A845AD9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1076</Words>
  <Characters>6137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7199</CharactersWithSpaces>
  <SharedDoc>false</SharedDoc>
  <HLinks>
    <vt:vector size="30" baseType="variant">
      <vt:variant>
        <vt:i4>1048677</vt:i4>
      </vt:variant>
      <vt:variant>
        <vt:i4>12</vt:i4>
      </vt:variant>
      <vt:variant>
        <vt:i4>0</vt:i4>
      </vt:variant>
      <vt:variant>
        <vt:i4>5</vt:i4>
      </vt:variant>
      <vt:variant>
        <vt:lpwstr>mailto:pet.welfare@agriculture.vic.gov.au</vt:lpwstr>
      </vt:variant>
      <vt:variant>
        <vt:lpwstr/>
      </vt:variant>
      <vt:variant>
        <vt:i4>1507347</vt:i4>
      </vt:variant>
      <vt:variant>
        <vt:i4>9</vt:i4>
      </vt:variant>
      <vt:variant>
        <vt:i4>0</vt:i4>
      </vt:variant>
      <vt:variant>
        <vt:i4>5</vt:i4>
      </vt:variant>
      <vt:variant>
        <vt:lpwstr>http://www.animalwelfare.vic.gov.au/</vt:lpwstr>
      </vt:variant>
      <vt:variant>
        <vt:lpwstr/>
      </vt:variant>
      <vt:variant>
        <vt:i4>1638481</vt:i4>
      </vt:variant>
      <vt:variant>
        <vt:i4>6</vt:i4>
      </vt:variant>
      <vt:variant>
        <vt:i4>0</vt:i4>
      </vt:variant>
      <vt:variant>
        <vt:i4>5</vt:i4>
      </vt:variant>
      <vt:variant>
        <vt:lpwstr>https://per.animalwelfare.vic.gov.au/</vt:lpwstr>
      </vt:variant>
      <vt:variant>
        <vt:lpwstr/>
      </vt:variant>
      <vt:variant>
        <vt:i4>6422629</vt:i4>
      </vt:variant>
      <vt:variant>
        <vt:i4>3</vt:i4>
      </vt:variant>
      <vt:variant>
        <vt:i4>0</vt:i4>
      </vt:variant>
      <vt:variant>
        <vt:i4>5</vt:i4>
      </vt:variant>
      <vt:variant>
        <vt:lpwstr>https://agriculture.vic.gov.au/livestock-and-animals/animal-welfare-victoria/domestic-animal-businesses/breeding-and-rearing-businesses/commercial-dog-breeders</vt:lpwstr>
      </vt:variant>
      <vt:variant>
        <vt:lpwstr/>
      </vt:variant>
      <vt:variant>
        <vt:i4>4980831</vt:i4>
      </vt:variant>
      <vt:variant>
        <vt:i4>0</vt:i4>
      </vt:variant>
      <vt:variant>
        <vt:i4>0</vt:i4>
      </vt:variant>
      <vt:variant>
        <vt:i4>5</vt:i4>
      </vt:variant>
      <vt:variant>
        <vt:lpwstr>https://agriculture.vic.gov.au/livestock-and-animals/animal-welfare-victoria/domestic-animals-act/registration-legislation-and-permits/updates/notice-of-approval-of-applicable-organisations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E Perri (DJPR)</dc:creator>
  <cp:keywords/>
  <cp:lastModifiedBy>Candy Green</cp:lastModifiedBy>
  <cp:revision>2</cp:revision>
  <dcterms:created xsi:type="dcterms:W3CDTF">2021-11-28T00:18:00Z</dcterms:created>
  <dcterms:modified xsi:type="dcterms:W3CDTF">2021-11-28T00:18:00Z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0x010100611F6414DFB111E7BA88F9DF1743E31700FC5E2C3B6D01064FB12345AAC8C974E0</vt:lpwstr>
  </property>
  <property fmtid="{D5CDD505-2E9C-101B-9397-08002B2CF9AE}" pid="3" name="DEDJTRDivision">
    <vt:lpwstr>2;#Agriculture Victoria|aa595c92-527f-46eb-8130-f23c3634d9e6</vt:lpwstr>
  </property>
  <property fmtid="{D5CDD505-2E9C-101B-9397-08002B2CF9AE}" pid="4" name="DEDJTRGroup">
    <vt:lpwstr>1;#Employment Investment and Trade|55ce1999-68b6-4f37-bdce-009ad410cd2a</vt:lpwstr>
  </property>
  <property fmtid="{D5CDD505-2E9C-101B-9397-08002B2CF9AE}" pid="5" name="DEDJTRSecurityClassification">
    <vt:lpwstr/>
  </property>
  <property fmtid="{D5CDD505-2E9C-101B-9397-08002B2CF9AE}" pid="6" name="DEDJTRBranch">
    <vt:lpwstr/>
  </property>
  <property fmtid="{D5CDD505-2E9C-101B-9397-08002B2CF9AE}" pid="7" name="DEDJTRSection">
    <vt:lpwstr/>
  </property>
</Properties>
</file>